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AE" w:rsidRPr="00F412AE" w:rsidRDefault="00F412AE" w:rsidP="00620E4B">
      <w:pPr>
        <w:widowControl w:val="0"/>
        <w:autoSpaceDE w:val="0"/>
        <w:autoSpaceDN w:val="0"/>
        <w:adjustRightInd w:val="0"/>
        <w:spacing w:after="0" w:line="240" w:lineRule="auto"/>
        <w:rPr>
          <w:rFonts w:ascii="Times New Roman" w:eastAsia="Times New Roman" w:hAnsi="Times New Roman" w:cs="Times New Roman"/>
          <w:b/>
          <w:bCs/>
          <w:sz w:val="28"/>
          <w:szCs w:val="28"/>
        </w:rPr>
      </w:pPr>
    </w:p>
    <w:tbl>
      <w:tblPr>
        <w:tblpPr w:leftFromText="180" w:rightFromText="180" w:vertAnchor="text" w:tblpY="-577"/>
        <w:tblW w:w="9639" w:type="dxa"/>
        <w:tblLayout w:type="fixed"/>
        <w:tblCellMar>
          <w:left w:w="0" w:type="dxa"/>
          <w:right w:w="0" w:type="dxa"/>
        </w:tblCellMar>
        <w:tblLook w:val="04A0" w:firstRow="1" w:lastRow="0" w:firstColumn="1" w:lastColumn="0" w:noHBand="0" w:noVBand="1"/>
      </w:tblPr>
      <w:tblGrid>
        <w:gridCol w:w="9639"/>
      </w:tblGrid>
      <w:tr w:rsidR="00F412AE" w:rsidRPr="00F412AE" w:rsidTr="000938D6">
        <w:trPr>
          <w:cantSplit/>
          <w:trHeight w:val="1413"/>
        </w:trPr>
        <w:tc>
          <w:tcPr>
            <w:tcW w:w="9639" w:type="dxa"/>
          </w:tcPr>
          <w:p w:rsidR="00F412AE" w:rsidRPr="00F412AE" w:rsidRDefault="00F412AE" w:rsidP="000938D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en-US"/>
              </w:rPr>
            </w:pPr>
            <w:r>
              <w:rPr>
                <w:rFonts w:ascii="Times New Roman" w:eastAsia="Calibri" w:hAnsi="Times New Roman" w:cs="Times New Roman"/>
                <w:noProof/>
                <w:sz w:val="28"/>
                <w:szCs w:val="28"/>
              </w:rPr>
              <w:drawing>
                <wp:inline distT="0" distB="0" distL="0" distR="0" wp14:anchorId="42BE0650" wp14:editId="0F050C79">
                  <wp:extent cx="64770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lum contrast="40000"/>
                            <a:extLst>
                              <a:ext uri="{28A0092B-C50C-407E-A947-70E740481C1C}">
                                <a14:useLocalDpi xmlns:a14="http://schemas.microsoft.com/office/drawing/2010/main" val="0"/>
                              </a:ext>
                            </a:extLst>
                          </a:blip>
                          <a:srcRect/>
                          <a:stretch>
                            <a:fillRect/>
                          </a:stretch>
                        </pic:blipFill>
                        <pic:spPr bwMode="auto">
                          <a:xfrm>
                            <a:off x="0" y="0"/>
                            <a:ext cx="647700" cy="762000"/>
                          </a:xfrm>
                          <a:prstGeom prst="rect">
                            <a:avLst/>
                          </a:prstGeom>
                          <a:noFill/>
                          <a:ln>
                            <a:noFill/>
                          </a:ln>
                        </pic:spPr>
                      </pic:pic>
                    </a:graphicData>
                  </a:graphic>
                </wp:inline>
              </w:drawing>
            </w:r>
          </w:p>
        </w:tc>
      </w:tr>
    </w:tbl>
    <w:p w:rsidR="00F412AE" w:rsidRPr="00F412AE" w:rsidRDefault="00F412AE" w:rsidP="000938D6">
      <w:pPr>
        <w:keepNext/>
        <w:spacing w:after="0" w:line="240" w:lineRule="auto"/>
        <w:jc w:val="center"/>
        <w:outlineLvl w:val="1"/>
        <w:rPr>
          <w:rFonts w:ascii="Times New Roman" w:eastAsia="Times New Roman" w:hAnsi="Times New Roman" w:cs="Times New Roman"/>
          <w:b/>
          <w:sz w:val="28"/>
          <w:szCs w:val="28"/>
        </w:rPr>
      </w:pPr>
      <w:r w:rsidRPr="00F412AE">
        <w:rPr>
          <w:rFonts w:ascii="Times New Roman" w:eastAsia="Times New Roman" w:hAnsi="Times New Roman" w:cs="Times New Roman"/>
          <w:b/>
          <w:sz w:val="28"/>
          <w:szCs w:val="28"/>
        </w:rPr>
        <w:t>АДМИНИСТРАЦИЯ</w:t>
      </w:r>
    </w:p>
    <w:p w:rsidR="00F412AE" w:rsidRPr="00F412AE" w:rsidRDefault="00F412AE" w:rsidP="000938D6">
      <w:pPr>
        <w:keepNext/>
        <w:spacing w:after="0" w:line="240" w:lineRule="auto"/>
        <w:jc w:val="center"/>
        <w:outlineLvl w:val="1"/>
        <w:rPr>
          <w:rFonts w:ascii="Times New Roman" w:eastAsia="Times New Roman" w:hAnsi="Times New Roman" w:cs="Times New Roman"/>
          <w:b/>
          <w:sz w:val="28"/>
          <w:szCs w:val="28"/>
        </w:rPr>
      </w:pPr>
      <w:r w:rsidRPr="00F412AE">
        <w:rPr>
          <w:rFonts w:ascii="Times New Roman" w:eastAsia="Times New Roman" w:hAnsi="Times New Roman" w:cs="Times New Roman"/>
          <w:b/>
          <w:sz w:val="28"/>
          <w:szCs w:val="28"/>
        </w:rPr>
        <w:t>ЛИПЕЦКОГО МУНИЦИПАЛЬНОГО РАЙОНА</w:t>
      </w:r>
    </w:p>
    <w:p w:rsidR="00F412AE" w:rsidRPr="00F412AE" w:rsidRDefault="00F412AE" w:rsidP="000938D6">
      <w:pPr>
        <w:spacing w:after="0" w:line="240" w:lineRule="auto"/>
        <w:jc w:val="center"/>
        <w:rPr>
          <w:rFonts w:ascii="Times New Roman" w:eastAsia="Calibri" w:hAnsi="Times New Roman" w:cs="Times New Roman"/>
          <w:b/>
          <w:sz w:val="28"/>
          <w:szCs w:val="28"/>
          <w:lang w:eastAsia="en-US"/>
        </w:rPr>
      </w:pPr>
      <w:r w:rsidRPr="00F412AE">
        <w:rPr>
          <w:rFonts w:ascii="Times New Roman" w:eastAsia="Calibri" w:hAnsi="Times New Roman" w:cs="Times New Roman"/>
          <w:b/>
          <w:sz w:val="28"/>
          <w:szCs w:val="28"/>
          <w:lang w:eastAsia="en-US"/>
        </w:rPr>
        <w:t>ЛИПЕЦКОЙ ОБЛАСТИ</w:t>
      </w:r>
    </w:p>
    <w:p w:rsidR="00F412AE" w:rsidRPr="00F412AE" w:rsidRDefault="00F412AE" w:rsidP="000938D6">
      <w:pPr>
        <w:spacing w:after="0" w:line="240" w:lineRule="auto"/>
        <w:jc w:val="center"/>
        <w:rPr>
          <w:rFonts w:ascii="Times New Roman" w:eastAsia="Calibri" w:hAnsi="Times New Roman" w:cs="Times New Roman"/>
          <w:sz w:val="28"/>
          <w:szCs w:val="28"/>
          <w:lang w:eastAsia="en-US"/>
        </w:rPr>
      </w:pPr>
    </w:p>
    <w:p w:rsidR="00F412AE" w:rsidRPr="00F412AE" w:rsidRDefault="00F412AE" w:rsidP="000938D6">
      <w:pPr>
        <w:spacing w:after="0" w:line="240" w:lineRule="auto"/>
        <w:jc w:val="center"/>
        <w:rPr>
          <w:rFonts w:ascii="Times New Roman" w:eastAsia="Calibri" w:hAnsi="Times New Roman" w:cs="Times New Roman"/>
          <w:b/>
          <w:sz w:val="28"/>
          <w:szCs w:val="28"/>
          <w:lang w:eastAsia="en-US"/>
        </w:rPr>
      </w:pPr>
      <w:r w:rsidRPr="00F412AE">
        <w:rPr>
          <w:rFonts w:ascii="Times New Roman" w:eastAsia="Calibri" w:hAnsi="Times New Roman" w:cs="Times New Roman"/>
          <w:b/>
          <w:sz w:val="28"/>
          <w:szCs w:val="28"/>
          <w:lang w:eastAsia="en-US"/>
        </w:rPr>
        <w:t>ПОСТАНОВЛЕНИЕ</w:t>
      </w:r>
    </w:p>
    <w:p w:rsidR="00F74D7A" w:rsidRDefault="00F74D7A" w:rsidP="00F804AE">
      <w:pPr>
        <w:spacing w:after="0" w:line="240" w:lineRule="auto"/>
        <w:rPr>
          <w:rFonts w:ascii="Times New Roman" w:eastAsia="Calibri" w:hAnsi="Times New Roman" w:cs="Times New Roman"/>
          <w:sz w:val="24"/>
          <w:szCs w:val="24"/>
          <w:lang w:eastAsia="en-US"/>
        </w:rPr>
      </w:pPr>
    </w:p>
    <w:p w:rsidR="00F804AE" w:rsidRDefault="003D6A5D" w:rsidP="00421E30">
      <w:pPr>
        <w:spacing w:after="0" w:line="240" w:lineRule="auto"/>
        <w:rPr>
          <w:rFonts w:ascii="Times New Roman" w:eastAsia="Calibri" w:hAnsi="Times New Roman" w:cs="Times New Roman"/>
          <w:sz w:val="28"/>
          <w:szCs w:val="28"/>
          <w:lang w:eastAsia="en-US"/>
        </w:rPr>
      </w:pPr>
      <w:r>
        <w:rPr>
          <w:rFonts w:ascii="Times New Roman" w:eastAsia="Calibri" w:hAnsi="Times New Roman" w:cs="Times New Roman"/>
          <w:sz w:val="32"/>
          <w:szCs w:val="28"/>
          <w:lang w:eastAsia="en-US"/>
        </w:rPr>
        <w:t>31.03.2020г</w:t>
      </w:r>
      <w:r w:rsidR="0017485E">
        <w:rPr>
          <w:rFonts w:ascii="Times New Roman" w:eastAsia="Calibri" w:hAnsi="Times New Roman" w:cs="Times New Roman"/>
          <w:sz w:val="32"/>
          <w:szCs w:val="28"/>
          <w:lang w:eastAsia="en-US"/>
        </w:rPr>
        <w:t xml:space="preserve">    </w:t>
      </w:r>
      <w:r w:rsidR="00F74D7A" w:rsidRPr="00BF2224">
        <w:rPr>
          <w:rFonts w:ascii="Times New Roman" w:eastAsia="Calibri" w:hAnsi="Times New Roman" w:cs="Times New Roman"/>
          <w:sz w:val="32"/>
          <w:szCs w:val="28"/>
          <w:lang w:eastAsia="en-US"/>
        </w:rPr>
        <w:t xml:space="preserve">        </w:t>
      </w:r>
      <w:r w:rsidR="00F804AE" w:rsidRPr="00BF2224">
        <w:rPr>
          <w:rFonts w:ascii="Times New Roman" w:eastAsia="Calibri" w:hAnsi="Times New Roman" w:cs="Times New Roman"/>
          <w:sz w:val="32"/>
          <w:szCs w:val="28"/>
          <w:lang w:eastAsia="en-US"/>
        </w:rPr>
        <w:t xml:space="preserve">                     </w:t>
      </w:r>
      <w:r>
        <w:rPr>
          <w:rFonts w:ascii="Times New Roman" w:eastAsia="Calibri" w:hAnsi="Times New Roman" w:cs="Times New Roman"/>
          <w:sz w:val="32"/>
          <w:szCs w:val="28"/>
          <w:lang w:eastAsia="en-US"/>
        </w:rPr>
        <w:t xml:space="preserve">             </w:t>
      </w:r>
      <w:bookmarkStart w:id="0" w:name="_GoBack"/>
      <w:bookmarkEnd w:id="0"/>
      <w:r w:rsidR="00F804AE" w:rsidRPr="00BF2224">
        <w:rPr>
          <w:rFonts w:ascii="Times New Roman" w:eastAsia="Calibri" w:hAnsi="Times New Roman" w:cs="Times New Roman"/>
          <w:sz w:val="32"/>
          <w:szCs w:val="28"/>
          <w:lang w:eastAsia="en-US"/>
        </w:rPr>
        <w:t xml:space="preserve">          </w:t>
      </w:r>
      <w:r w:rsidR="00BF2224">
        <w:rPr>
          <w:rFonts w:ascii="Times New Roman" w:eastAsia="Calibri" w:hAnsi="Times New Roman" w:cs="Times New Roman"/>
          <w:sz w:val="28"/>
          <w:szCs w:val="28"/>
          <w:lang w:eastAsia="en-US"/>
        </w:rPr>
        <w:t xml:space="preserve">       </w:t>
      </w:r>
      <w:r w:rsidR="00F804AE" w:rsidRPr="00BF2224">
        <w:rPr>
          <w:rFonts w:ascii="Times New Roman" w:eastAsia="Calibri" w:hAnsi="Times New Roman" w:cs="Times New Roman"/>
          <w:sz w:val="28"/>
          <w:szCs w:val="28"/>
          <w:lang w:eastAsia="en-US"/>
        </w:rPr>
        <w:t xml:space="preserve"> </w:t>
      </w:r>
      <w:r w:rsidR="00421E30">
        <w:rPr>
          <w:rFonts w:ascii="Times New Roman" w:eastAsia="Calibri" w:hAnsi="Times New Roman" w:cs="Times New Roman"/>
          <w:sz w:val="28"/>
          <w:szCs w:val="28"/>
          <w:lang w:eastAsia="en-US"/>
        </w:rPr>
        <w:t xml:space="preserve">                </w:t>
      </w:r>
      <w:r w:rsidR="00F804AE" w:rsidRPr="00BF2224">
        <w:rPr>
          <w:rFonts w:ascii="Times New Roman" w:eastAsia="Calibri" w:hAnsi="Times New Roman" w:cs="Times New Roman"/>
          <w:sz w:val="28"/>
          <w:szCs w:val="28"/>
          <w:lang w:eastAsia="en-US"/>
        </w:rPr>
        <w:t xml:space="preserve">  </w:t>
      </w:r>
      <w:r w:rsidR="00892EE2">
        <w:rPr>
          <w:rFonts w:ascii="Times New Roman" w:eastAsia="Calibri" w:hAnsi="Times New Roman" w:cs="Times New Roman"/>
          <w:sz w:val="32"/>
          <w:szCs w:val="28"/>
          <w:lang w:eastAsia="en-US"/>
        </w:rPr>
        <w:t xml:space="preserve">№ </w:t>
      </w:r>
      <w:r>
        <w:rPr>
          <w:rFonts w:ascii="Times New Roman" w:eastAsia="Calibri" w:hAnsi="Times New Roman" w:cs="Times New Roman"/>
          <w:sz w:val="32"/>
          <w:szCs w:val="28"/>
          <w:lang w:eastAsia="en-US"/>
        </w:rPr>
        <w:t>158</w:t>
      </w:r>
    </w:p>
    <w:p w:rsidR="00421E30" w:rsidRPr="00F804AE" w:rsidRDefault="00421E30" w:rsidP="00421E30">
      <w:pPr>
        <w:spacing w:after="0" w:line="240" w:lineRule="auto"/>
        <w:rPr>
          <w:rFonts w:ascii="Times New Roman" w:eastAsia="Calibri" w:hAnsi="Times New Roman" w:cs="Times New Roman"/>
          <w:sz w:val="28"/>
          <w:szCs w:val="28"/>
          <w:lang w:eastAsia="en-US"/>
        </w:rPr>
      </w:pPr>
    </w:p>
    <w:p w:rsidR="00620E4B" w:rsidRPr="001E2DEF" w:rsidRDefault="00620E4B" w:rsidP="00620E4B">
      <w:pPr>
        <w:tabs>
          <w:tab w:val="left" w:pos="3885"/>
        </w:tabs>
        <w:suppressAutoHyphens/>
        <w:spacing w:after="0" w:line="240" w:lineRule="auto"/>
        <w:rPr>
          <w:rFonts w:ascii="Times New Roman" w:eastAsia="Calibri" w:hAnsi="Times New Roman" w:cs="Times New Roman"/>
          <w:sz w:val="24"/>
          <w:szCs w:val="24"/>
          <w:lang w:eastAsia="zh-CN"/>
        </w:rPr>
      </w:pPr>
      <w:r w:rsidRPr="001E2DEF">
        <w:rPr>
          <w:rFonts w:ascii="Times New Roman" w:eastAsia="Calibri" w:hAnsi="Times New Roman" w:cs="Times New Roman"/>
          <w:sz w:val="24"/>
          <w:szCs w:val="24"/>
          <w:lang w:eastAsia="zh-CN"/>
        </w:rPr>
        <w:t xml:space="preserve">Об утверждении Сводного доклада </w:t>
      </w:r>
    </w:p>
    <w:p w:rsidR="00620E4B" w:rsidRPr="001E2DEF" w:rsidRDefault="00620E4B" w:rsidP="00620E4B">
      <w:pPr>
        <w:tabs>
          <w:tab w:val="left" w:pos="3885"/>
        </w:tabs>
        <w:suppressAutoHyphens/>
        <w:spacing w:after="0" w:line="240" w:lineRule="auto"/>
        <w:rPr>
          <w:rFonts w:ascii="Times New Roman" w:eastAsia="Calibri" w:hAnsi="Times New Roman" w:cs="Times New Roman"/>
          <w:sz w:val="24"/>
          <w:szCs w:val="24"/>
          <w:lang w:eastAsia="zh-CN"/>
        </w:rPr>
      </w:pPr>
      <w:r w:rsidRPr="001E2DEF">
        <w:rPr>
          <w:rFonts w:ascii="Times New Roman" w:eastAsia="Calibri" w:hAnsi="Times New Roman" w:cs="Times New Roman"/>
          <w:sz w:val="24"/>
          <w:szCs w:val="24"/>
          <w:lang w:eastAsia="zh-CN"/>
        </w:rPr>
        <w:t xml:space="preserve">о ходе реализации и </w:t>
      </w:r>
      <w:r w:rsidR="001E1B3F" w:rsidRPr="001E2DEF">
        <w:rPr>
          <w:rFonts w:ascii="Times New Roman" w:eastAsia="Calibri" w:hAnsi="Times New Roman" w:cs="Times New Roman"/>
          <w:sz w:val="24"/>
          <w:szCs w:val="24"/>
          <w:lang w:eastAsia="zh-CN"/>
        </w:rPr>
        <w:t xml:space="preserve">об </w:t>
      </w:r>
      <w:r w:rsidRPr="001E2DEF">
        <w:rPr>
          <w:rFonts w:ascii="Times New Roman" w:eastAsia="Calibri" w:hAnsi="Times New Roman" w:cs="Times New Roman"/>
          <w:sz w:val="24"/>
          <w:szCs w:val="24"/>
          <w:lang w:eastAsia="zh-CN"/>
        </w:rPr>
        <w:t xml:space="preserve">оценке эффективности </w:t>
      </w:r>
    </w:p>
    <w:p w:rsidR="001E1B3F" w:rsidRPr="001E2DEF" w:rsidRDefault="001E1B3F" w:rsidP="00620E4B">
      <w:pPr>
        <w:tabs>
          <w:tab w:val="left" w:pos="3885"/>
        </w:tabs>
        <w:suppressAutoHyphens/>
        <w:spacing w:after="0" w:line="240" w:lineRule="auto"/>
        <w:rPr>
          <w:rFonts w:ascii="Times New Roman" w:eastAsia="Calibri" w:hAnsi="Times New Roman" w:cs="Times New Roman"/>
          <w:sz w:val="24"/>
          <w:szCs w:val="24"/>
          <w:lang w:eastAsia="zh-CN"/>
        </w:rPr>
      </w:pPr>
      <w:r w:rsidRPr="001E2DEF">
        <w:rPr>
          <w:rFonts w:ascii="Times New Roman" w:eastAsia="Calibri" w:hAnsi="Times New Roman" w:cs="Times New Roman"/>
          <w:sz w:val="24"/>
          <w:szCs w:val="24"/>
          <w:lang w:eastAsia="zh-CN"/>
        </w:rPr>
        <w:t xml:space="preserve">реализации </w:t>
      </w:r>
      <w:r w:rsidR="00620E4B" w:rsidRPr="001E2DEF">
        <w:rPr>
          <w:rFonts w:ascii="Times New Roman" w:eastAsia="Calibri" w:hAnsi="Times New Roman" w:cs="Times New Roman"/>
          <w:sz w:val="24"/>
          <w:szCs w:val="24"/>
          <w:lang w:eastAsia="zh-CN"/>
        </w:rPr>
        <w:t xml:space="preserve">муниципальных программ </w:t>
      </w:r>
    </w:p>
    <w:p w:rsidR="00620E4B" w:rsidRPr="00620E4B" w:rsidRDefault="00620E4B" w:rsidP="00620E4B">
      <w:pPr>
        <w:tabs>
          <w:tab w:val="left" w:pos="3885"/>
        </w:tabs>
        <w:suppressAutoHyphens/>
        <w:spacing w:after="0" w:line="240" w:lineRule="auto"/>
        <w:rPr>
          <w:rFonts w:ascii="Times New Roman" w:eastAsia="Calibri" w:hAnsi="Times New Roman" w:cs="Times New Roman"/>
          <w:sz w:val="28"/>
          <w:szCs w:val="28"/>
          <w:lang w:eastAsia="zh-CN"/>
        </w:rPr>
      </w:pPr>
      <w:r w:rsidRPr="001E2DEF">
        <w:rPr>
          <w:rFonts w:ascii="Times New Roman" w:eastAsia="Calibri" w:hAnsi="Times New Roman" w:cs="Times New Roman"/>
          <w:sz w:val="24"/>
          <w:szCs w:val="24"/>
          <w:lang w:eastAsia="zh-CN"/>
        </w:rPr>
        <w:t>Липецкого</w:t>
      </w:r>
      <w:r w:rsidR="003B355D" w:rsidRPr="001E2DEF">
        <w:rPr>
          <w:rFonts w:ascii="Times New Roman" w:eastAsia="Calibri" w:hAnsi="Times New Roman" w:cs="Times New Roman"/>
          <w:sz w:val="24"/>
          <w:szCs w:val="24"/>
          <w:lang w:eastAsia="zh-CN"/>
        </w:rPr>
        <w:t xml:space="preserve"> </w:t>
      </w:r>
      <w:r w:rsidRPr="001E2DEF">
        <w:rPr>
          <w:rFonts w:ascii="Times New Roman" w:eastAsia="Calibri" w:hAnsi="Times New Roman" w:cs="Times New Roman"/>
          <w:sz w:val="24"/>
          <w:szCs w:val="24"/>
          <w:lang w:eastAsia="zh-CN"/>
        </w:rPr>
        <w:t>муниципального</w:t>
      </w:r>
      <w:r w:rsidR="00DE1D8A" w:rsidRPr="001E2DEF">
        <w:rPr>
          <w:rFonts w:ascii="Times New Roman" w:eastAsia="Calibri" w:hAnsi="Times New Roman" w:cs="Times New Roman"/>
          <w:sz w:val="24"/>
          <w:szCs w:val="24"/>
          <w:lang w:eastAsia="zh-CN"/>
        </w:rPr>
        <w:t xml:space="preserve"> района за 201</w:t>
      </w:r>
      <w:r w:rsidR="00E06F6C">
        <w:rPr>
          <w:rFonts w:ascii="Times New Roman" w:eastAsia="Calibri" w:hAnsi="Times New Roman" w:cs="Times New Roman"/>
          <w:sz w:val="24"/>
          <w:szCs w:val="24"/>
          <w:lang w:eastAsia="zh-CN"/>
        </w:rPr>
        <w:t>9</w:t>
      </w:r>
      <w:r w:rsidRPr="001E2DEF">
        <w:rPr>
          <w:rFonts w:ascii="Times New Roman" w:eastAsia="Calibri" w:hAnsi="Times New Roman" w:cs="Times New Roman"/>
          <w:sz w:val="24"/>
          <w:szCs w:val="24"/>
          <w:lang w:eastAsia="zh-CN"/>
        </w:rPr>
        <w:t xml:space="preserve"> год</w:t>
      </w:r>
    </w:p>
    <w:p w:rsidR="00620E4B" w:rsidRPr="00620E4B" w:rsidRDefault="00620E4B" w:rsidP="00620E4B">
      <w:pPr>
        <w:suppressAutoHyphens/>
        <w:spacing w:after="0" w:line="240" w:lineRule="auto"/>
        <w:rPr>
          <w:rFonts w:ascii="Times New Roman" w:eastAsia="Calibri" w:hAnsi="Times New Roman" w:cs="Times New Roman"/>
          <w:sz w:val="28"/>
          <w:szCs w:val="28"/>
          <w:lang w:eastAsia="zh-CN"/>
        </w:rPr>
      </w:pPr>
    </w:p>
    <w:p w:rsidR="00620E4B" w:rsidRPr="00620E4B" w:rsidRDefault="00620E4B" w:rsidP="00620E4B">
      <w:pPr>
        <w:suppressAutoHyphens/>
        <w:spacing w:after="0" w:line="240" w:lineRule="auto"/>
        <w:rPr>
          <w:rFonts w:ascii="Times New Roman" w:eastAsia="Calibri" w:hAnsi="Times New Roman" w:cs="Times New Roman"/>
          <w:sz w:val="28"/>
          <w:szCs w:val="28"/>
          <w:lang w:eastAsia="zh-CN"/>
        </w:rPr>
      </w:pPr>
    </w:p>
    <w:p w:rsidR="00620E4B" w:rsidRPr="00620E4B" w:rsidRDefault="00620E4B" w:rsidP="00620E4B">
      <w:pPr>
        <w:suppressAutoHyphens/>
        <w:spacing w:after="0" w:line="240" w:lineRule="auto"/>
        <w:rPr>
          <w:rFonts w:ascii="Times New Roman" w:eastAsia="Calibri" w:hAnsi="Times New Roman" w:cs="Times New Roman"/>
          <w:sz w:val="28"/>
          <w:szCs w:val="28"/>
          <w:lang w:eastAsia="zh-CN"/>
        </w:rPr>
      </w:pPr>
    </w:p>
    <w:p w:rsidR="00F412AE" w:rsidRPr="00F412AE" w:rsidRDefault="00A76DCB" w:rsidP="00507DAB">
      <w:pPr>
        <w:spacing w:line="240" w:lineRule="auto"/>
        <w:ind w:firstLine="708"/>
        <w:jc w:val="both"/>
        <w:rPr>
          <w:rFonts w:ascii="Times New Roman" w:eastAsia="Calibri" w:hAnsi="Times New Roman" w:cs="Times New Roman"/>
          <w:b/>
          <w:sz w:val="28"/>
          <w:szCs w:val="28"/>
          <w:lang w:eastAsia="en-US"/>
        </w:rPr>
      </w:pPr>
      <w:r>
        <w:rPr>
          <w:rFonts w:ascii="Times New Roman" w:eastAsia="Times New Roman" w:hAnsi="Times New Roman" w:cs="Times New Roman"/>
          <w:bCs/>
          <w:sz w:val="28"/>
          <w:szCs w:val="28"/>
        </w:rPr>
        <w:t xml:space="preserve">Руководствуясь </w:t>
      </w:r>
      <w:r>
        <w:rPr>
          <w:rFonts w:ascii="Times New Roman" w:eastAsia="Times New Roman" w:hAnsi="Times New Roman" w:cs="Times New Roman"/>
          <w:sz w:val="28"/>
          <w:szCs w:val="20"/>
        </w:rPr>
        <w:t xml:space="preserve">Порядком </w:t>
      </w:r>
      <w:r w:rsidRPr="0020505A">
        <w:rPr>
          <w:rFonts w:ascii="Times New Roman" w:eastAsia="Times New Roman" w:hAnsi="Times New Roman" w:cs="Times New Roman"/>
          <w:sz w:val="28"/>
          <w:szCs w:val="20"/>
        </w:rPr>
        <w:t>разработки, реализации и проведения оценки</w:t>
      </w:r>
      <w:r>
        <w:rPr>
          <w:rFonts w:ascii="Times New Roman" w:eastAsia="Times New Roman" w:hAnsi="Times New Roman" w:cs="Times New Roman"/>
          <w:sz w:val="28"/>
          <w:szCs w:val="20"/>
        </w:rPr>
        <w:t xml:space="preserve"> </w:t>
      </w:r>
      <w:r w:rsidRPr="0020505A">
        <w:rPr>
          <w:rFonts w:ascii="Times New Roman" w:eastAsia="Times New Roman" w:hAnsi="Times New Roman" w:cs="Times New Roman"/>
          <w:sz w:val="28"/>
          <w:szCs w:val="20"/>
        </w:rPr>
        <w:t>эффективности муниципальных программ</w:t>
      </w:r>
      <w:r>
        <w:rPr>
          <w:rFonts w:ascii="Times New Roman" w:eastAsia="Times New Roman" w:hAnsi="Times New Roman" w:cs="Times New Roman"/>
          <w:sz w:val="28"/>
          <w:szCs w:val="20"/>
        </w:rPr>
        <w:t xml:space="preserve"> </w:t>
      </w:r>
      <w:r w:rsidRPr="0020505A">
        <w:rPr>
          <w:rFonts w:ascii="Times New Roman" w:eastAsia="Times New Roman" w:hAnsi="Times New Roman" w:cs="Times New Roman"/>
          <w:sz w:val="28"/>
          <w:szCs w:val="20"/>
        </w:rPr>
        <w:t>Липецкого муниципального района</w:t>
      </w:r>
      <w:r>
        <w:rPr>
          <w:rFonts w:ascii="Times New Roman" w:eastAsia="Times New Roman" w:hAnsi="Times New Roman" w:cs="Times New Roman"/>
          <w:sz w:val="28"/>
          <w:szCs w:val="20"/>
        </w:rPr>
        <w:t xml:space="preserve"> </w:t>
      </w:r>
      <w:r w:rsidRPr="0020505A">
        <w:rPr>
          <w:rFonts w:ascii="Times New Roman" w:eastAsia="Times New Roman" w:hAnsi="Times New Roman" w:cs="Times New Roman"/>
          <w:sz w:val="28"/>
          <w:szCs w:val="20"/>
        </w:rPr>
        <w:t>Липецкой области</w:t>
      </w:r>
      <w:r>
        <w:rPr>
          <w:rFonts w:ascii="Times New Roman" w:eastAsia="Times New Roman" w:hAnsi="Times New Roman" w:cs="Times New Roman"/>
          <w:sz w:val="28"/>
          <w:szCs w:val="20"/>
        </w:rPr>
        <w:t>, утвержденным</w:t>
      </w:r>
      <w:r>
        <w:rPr>
          <w:rFonts w:ascii="Times New Roman" w:eastAsia="Times New Roman" w:hAnsi="Times New Roman" w:cs="Times New Roman"/>
          <w:bCs/>
          <w:sz w:val="28"/>
          <w:szCs w:val="28"/>
        </w:rPr>
        <w:t xml:space="preserve"> постановлением</w:t>
      </w:r>
      <w:r w:rsidR="0020505A">
        <w:rPr>
          <w:rFonts w:ascii="Times New Roman" w:eastAsia="Times New Roman" w:hAnsi="Times New Roman" w:cs="Times New Roman"/>
          <w:bCs/>
          <w:sz w:val="28"/>
          <w:szCs w:val="28"/>
        </w:rPr>
        <w:t xml:space="preserve"> администрации Липецкого муниципального района от </w:t>
      </w:r>
      <w:r>
        <w:rPr>
          <w:rFonts w:ascii="Times New Roman" w:eastAsia="Times New Roman" w:hAnsi="Times New Roman" w:cs="Times New Roman"/>
          <w:bCs/>
          <w:sz w:val="28"/>
          <w:szCs w:val="28"/>
        </w:rPr>
        <w:t>12.08.2013 года № 783</w:t>
      </w:r>
      <w:r w:rsidR="00620E4B" w:rsidRPr="00620E4B">
        <w:rPr>
          <w:rFonts w:ascii="Times New Roman" w:eastAsia="Times New Roman" w:hAnsi="Times New Roman" w:cs="Times New Roman"/>
          <w:bCs/>
          <w:color w:val="000000"/>
          <w:sz w:val="28"/>
          <w:szCs w:val="28"/>
        </w:rPr>
        <w:t xml:space="preserve">, </w:t>
      </w:r>
      <w:r w:rsidR="00B161B0" w:rsidRPr="00620E4B">
        <w:rPr>
          <w:rFonts w:ascii="Times New Roman" w:eastAsia="Times New Roman" w:hAnsi="Times New Roman" w:cs="Times New Roman"/>
          <w:bCs/>
          <w:sz w:val="28"/>
          <w:szCs w:val="28"/>
        </w:rPr>
        <w:t xml:space="preserve">Уставом </w:t>
      </w:r>
      <w:r w:rsidR="00B161B0">
        <w:rPr>
          <w:rFonts w:ascii="Times New Roman" w:eastAsia="Times New Roman" w:hAnsi="Times New Roman" w:cs="Times New Roman"/>
          <w:bCs/>
          <w:sz w:val="28"/>
          <w:szCs w:val="28"/>
        </w:rPr>
        <w:t>Липецкого муниципального района</w:t>
      </w:r>
      <w:r w:rsidR="00D361EB">
        <w:rPr>
          <w:rFonts w:ascii="Times New Roman" w:hAnsi="Times New Roman" w:cs="Times New Roman"/>
          <w:sz w:val="28"/>
          <w:szCs w:val="28"/>
        </w:rPr>
        <w:t xml:space="preserve">, </w:t>
      </w:r>
      <w:r w:rsidRPr="00B50AF0">
        <w:rPr>
          <w:rFonts w:ascii="Times New Roman" w:hAnsi="Times New Roman" w:cs="Times New Roman"/>
          <w:sz w:val="28"/>
          <w:szCs w:val="28"/>
        </w:rPr>
        <w:t>администрация муниципального района</w:t>
      </w:r>
    </w:p>
    <w:p w:rsidR="00F412AE" w:rsidRPr="00F412AE" w:rsidRDefault="00F412AE" w:rsidP="00D60DE9">
      <w:pPr>
        <w:widowControl w:val="0"/>
        <w:autoSpaceDE w:val="0"/>
        <w:autoSpaceDN w:val="0"/>
        <w:adjustRightInd w:val="0"/>
        <w:spacing w:after="0" w:line="240" w:lineRule="auto"/>
        <w:jc w:val="center"/>
        <w:rPr>
          <w:rFonts w:ascii="Times New Roman" w:eastAsia="Calibri" w:hAnsi="Times New Roman" w:cs="Times New Roman"/>
          <w:b/>
          <w:sz w:val="28"/>
          <w:szCs w:val="28"/>
          <w:lang w:eastAsia="en-US"/>
        </w:rPr>
      </w:pPr>
      <w:r w:rsidRPr="00F412AE">
        <w:rPr>
          <w:rFonts w:ascii="Times New Roman" w:eastAsia="Calibri" w:hAnsi="Times New Roman" w:cs="Times New Roman"/>
          <w:b/>
          <w:sz w:val="28"/>
          <w:szCs w:val="28"/>
          <w:lang w:eastAsia="en-US"/>
        </w:rPr>
        <w:t>ПОСТАНОВЛЯЕТ:</w:t>
      </w:r>
    </w:p>
    <w:p w:rsidR="00F412AE" w:rsidRPr="00F412AE" w:rsidRDefault="00F412AE" w:rsidP="00F412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lang w:eastAsia="en-US"/>
        </w:rPr>
      </w:pPr>
    </w:p>
    <w:p w:rsidR="006F1F03" w:rsidRPr="006F1F03" w:rsidRDefault="006F1F03" w:rsidP="00383D6A">
      <w:pPr>
        <w:spacing w:after="0" w:line="240" w:lineRule="auto"/>
        <w:ind w:firstLine="708"/>
        <w:jc w:val="both"/>
        <w:rPr>
          <w:rFonts w:ascii="Times New Roman" w:hAnsi="Times New Roman" w:cs="Times New Roman"/>
          <w:sz w:val="28"/>
          <w:szCs w:val="28"/>
        </w:rPr>
      </w:pPr>
      <w:r w:rsidRPr="006F1F03">
        <w:rPr>
          <w:rFonts w:ascii="Times New Roman" w:eastAsia="Calibri" w:hAnsi="Times New Roman" w:cs="Times New Roman"/>
          <w:sz w:val="28"/>
          <w:szCs w:val="28"/>
          <w:lang w:eastAsia="zh-CN"/>
        </w:rPr>
        <w:t xml:space="preserve">1. Утвердить </w:t>
      </w:r>
      <w:r w:rsidRPr="006F1F03">
        <w:rPr>
          <w:rFonts w:ascii="Times New Roman" w:hAnsi="Times New Roman" w:cs="Times New Roman"/>
          <w:color w:val="000000"/>
          <w:sz w:val="28"/>
          <w:szCs w:val="28"/>
          <w:shd w:val="clear" w:color="auto" w:fill="FFFFFF"/>
        </w:rPr>
        <w:t xml:space="preserve">Сводный доклад </w:t>
      </w:r>
      <w:r w:rsidRPr="006F1F03">
        <w:rPr>
          <w:rFonts w:ascii="Times New Roman" w:hAnsi="Times New Roman" w:cs="Times New Roman"/>
          <w:sz w:val="28"/>
          <w:szCs w:val="28"/>
        </w:rPr>
        <w:t>о ходе реализации и об оценке эффективности реализации муниципальных программ</w:t>
      </w:r>
      <w:r>
        <w:rPr>
          <w:rFonts w:ascii="Times New Roman" w:hAnsi="Times New Roman" w:cs="Times New Roman"/>
          <w:sz w:val="28"/>
          <w:szCs w:val="28"/>
        </w:rPr>
        <w:t xml:space="preserve"> </w:t>
      </w:r>
      <w:r w:rsidRPr="006F1F03">
        <w:rPr>
          <w:rFonts w:ascii="Times New Roman" w:eastAsia="Times New Roman" w:hAnsi="Times New Roman" w:cs="Times New Roman"/>
          <w:sz w:val="28"/>
          <w:szCs w:val="28"/>
          <w:lang w:eastAsia="zh-CN"/>
        </w:rPr>
        <w:t>Липецкого муниципального района за 201</w:t>
      </w:r>
      <w:r w:rsidR="006C4FBA">
        <w:rPr>
          <w:rFonts w:ascii="Times New Roman" w:eastAsia="Times New Roman" w:hAnsi="Times New Roman" w:cs="Times New Roman"/>
          <w:sz w:val="28"/>
          <w:szCs w:val="28"/>
          <w:lang w:eastAsia="zh-CN"/>
        </w:rPr>
        <w:t>9</w:t>
      </w:r>
      <w:r w:rsidRPr="006F1F03">
        <w:rPr>
          <w:rFonts w:ascii="Times New Roman" w:eastAsia="Times New Roman" w:hAnsi="Times New Roman" w:cs="Times New Roman"/>
          <w:sz w:val="28"/>
          <w:szCs w:val="28"/>
          <w:lang w:eastAsia="zh-CN"/>
        </w:rPr>
        <w:t xml:space="preserve"> год</w:t>
      </w:r>
      <w:r>
        <w:rPr>
          <w:rFonts w:ascii="Times New Roman" w:hAnsi="Times New Roman" w:cs="Times New Roman"/>
          <w:sz w:val="28"/>
          <w:szCs w:val="28"/>
        </w:rPr>
        <w:t xml:space="preserve"> </w:t>
      </w:r>
      <w:r w:rsidRPr="006F1F03">
        <w:rPr>
          <w:rFonts w:ascii="Times New Roman" w:eastAsia="Calibri" w:hAnsi="Times New Roman" w:cs="Times New Roman"/>
          <w:sz w:val="28"/>
          <w:szCs w:val="28"/>
          <w:lang w:eastAsia="zh-CN"/>
        </w:rPr>
        <w:t xml:space="preserve">(далее - Сводный доклад) </w:t>
      </w:r>
      <w:r>
        <w:rPr>
          <w:rFonts w:ascii="Times New Roman" w:eastAsia="Calibri" w:hAnsi="Times New Roman" w:cs="Times New Roman"/>
          <w:sz w:val="28"/>
          <w:szCs w:val="28"/>
          <w:lang w:eastAsia="zh-CN"/>
        </w:rPr>
        <w:t xml:space="preserve">согласно </w:t>
      </w:r>
      <w:r w:rsidRPr="006F1F03">
        <w:rPr>
          <w:rFonts w:ascii="Times New Roman" w:eastAsia="Calibri" w:hAnsi="Times New Roman" w:cs="Times New Roman"/>
          <w:sz w:val="28"/>
          <w:szCs w:val="28"/>
          <w:lang w:eastAsia="zh-CN"/>
        </w:rPr>
        <w:t>прил</w:t>
      </w:r>
      <w:r>
        <w:rPr>
          <w:rFonts w:ascii="Times New Roman" w:eastAsia="Calibri" w:hAnsi="Times New Roman" w:cs="Times New Roman"/>
          <w:sz w:val="28"/>
          <w:szCs w:val="28"/>
          <w:lang w:eastAsia="zh-CN"/>
        </w:rPr>
        <w:t>ожению</w:t>
      </w:r>
      <w:r w:rsidRPr="006F1F03">
        <w:rPr>
          <w:rFonts w:ascii="Times New Roman" w:eastAsia="Calibri" w:hAnsi="Times New Roman" w:cs="Times New Roman"/>
          <w:sz w:val="28"/>
          <w:szCs w:val="28"/>
          <w:lang w:eastAsia="zh-CN"/>
        </w:rPr>
        <w:t>.</w:t>
      </w:r>
      <w:r w:rsidR="00383D6A">
        <w:rPr>
          <w:rFonts w:ascii="Times New Roman" w:eastAsia="Calibri" w:hAnsi="Times New Roman" w:cs="Times New Roman"/>
          <w:sz w:val="28"/>
          <w:szCs w:val="28"/>
          <w:lang w:eastAsia="zh-CN"/>
        </w:rPr>
        <w:t xml:space="preserve"> </w:t>
      </w:r>
    </w:p>
    <w:p w:rsidR="00F412AE" w:rsidRPr="00F412AE" w:rsidRDefault="00F412AE" w:rsidP="00AB7F63">
      <w:pPr>
        <w:spacing w:line="240" w:lineRule="auto"/>
        <w:ind w:firstLine="709"/>
        <w:contextualSpacing/>
        <w:jc w:val="both"/>
        <w:rPr>
          <w:rFonts w:ascii="Times New Roman" w:eastAsia="Calibri" w:hAnsi="Times New Roman" w:cs="Times New Roman"/>
          <w:sz w:val="28"/>
          <w:szCs w:val="28"/>
          <w:lang w:eastAsia="en-US"/>
        </w:rPr>
      </w:pPr>
      <w:r w:rsidRPr="00F412AE">
        <w:rPr>
          <w:rFonts w:ascii="Times New Roman" w:eastAsia="Calibri" w:hAnsi="Times New Roman" w:cs="Times New Roman"/>
          <w:sz w:val="28"/>
          <w:szCs w:val="28"/>
          <w:lang w:eastAsia="en-US"/>
        </w:rPr>
        <w:t>2. Общему отделу администрации м</w:t>
      </w:r>
      <w:r w:rsidR="003B355D">
        <w:rPr>
          <w:rFonts w:ascii="Times New Roman" w:eastAsia="Calibri" w:hAnsi="Times New Roman" w:cs="Times New Roman"/>
          <w:sz w:val="28"/>
          <w:szCs w:val="28"/>
          <w:lang w:eastAsia="en-US"/>
        </w:rPr>
        <w:t>униципального района (Жукова И.</w:t>
      </w:r>
      <w:r w:rsidRPr="00F412AE">
        <w:rPr>
          <w:rFonts w:ascii="Times New Roman" w:eastAsia="Calibri" w:hAnsi="Times New Roman" w:cs="Times New Roman"/>
          <w:sz w:val="28"/>
          <w:szCs w:val="28"/>
          <w:lang w:eastAsia="en-US"/>
        </w:rPr>
        <w:t>А.) опубликовать постановление в районной газете «Сельская Нива» и разместить на официальном сайте администрации Липецкого муниципального района в информационно-телекоммуникационной сети Интернет.</w:t>
      </w:r>
    </w:p>
    <w:p w:rsidR="00F412AE" w:rsidRPr="00F412AE" w:rsidRDefault="00A76DCB" w:rsidP="00DD0BF0">
      <w:pPr>
        <w:suppressAutoHyphens/>
        <w:spacing w:after="0" w:line="240" w:lineRule="auto"/>
        <w:ind w:firstLine="720"/>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 xml:space="preserve">3. </w:t>
      </w:r>
      <w:r w:rsidR="00D9070E">
        <w:rPr>
          <w:rFonts w:ascii="Times New Roman" w:eastAsia="Calibri" w:hAnsi="Times New Roman" w:cs="Times New Roman"/>
          <w:sz w:val="28"/>
          <w:szCs w:val="28"/>
          <w:lang w:eastAsia="zh-CN"/>
        </w:rPr>
        <w:t xml:space="preserve">Контроль </w:t>
      </w:r>
      <w:r w:rsidR="00B90E52">
        <w:rPr>
          <w:rFonts w:ascii="Times New Roman" w:eastAsia="Calibri" w:hAnsi="Times New Roman" w:cs="Times New Roman"/>
          <w:sz w:val="28"/>
          <w:szCs w:val="28"/>
          <w:lang w:eastAsia="zh-CN"/>
        </w:rPr>
        <w:t>за исполнением настоящего постановления возложить на заместителей главы администрации по принадлежности</w:t>
      </w:r>
      <w:r w:rsidR="00523216" w:rsidRPr="00523216">
        <w:rPr>
          <w:rFonts w:ascii="Times New Roman" w:eastAsia="Calibri" w:hAnsi="Times New Roman" w:cs="Times New Roman"/>
          <w:sz w:val="28"/>
          <w:szCs w:val="28"/>
          <w:lang w:eastAsia="zh-CN"/>
        </w:rPr>
        <w:t>.</w:t>
      </w:r>
    </w:p>
    <w:p w:rsidR="00F412AE" w:rsidRPr="009002E2" w:rsidRDefault="00F412AE" w:rsidP="00F412AE">
      <w:pPr>
        <w:autoSpaceDE w:val="0"/>
        <w:autoSpaceDN w:val="0"/>
        <w:adjustRightInd w:val="0"/>
        <w:spacing w:after="0" w:line="240" w:lineRule="auto"/>
        <w:jc w:val="both"/>
        <w:rPr>
          <w:rFonts w:ascii="Times New Roman" w:eastAsia="Calibri" w:hAnsi="Times New Roman" w:cs="Times New Roman"/>
          <w:sz w:val="28"/>
          <w:szCs w:val="28"/>
          <w:lang w:eastAsia="en-US"/>
        </w:rPr>
      </w:pPr>
    </w:p>
    <w:p w:rsidR="00DD0BF0" w:rsidRPr="009002E2" w:rsidRDefault="00DD0BF0" w:rsidP="00F412AE">
      <w:pPr>
        <w:autoSpaceDE w:val="0"/>
        <w:autoSpaceDN w:val="0"/>
        <w:adjustRightInd w:val="0"/>
        <w:spacing w:after="0" w:line="240" w:lineRule="auto"/>
        <w:jc w:val="both"/>
        <w:rPr>
          <w:rFonts w:ascii="Times New Roman" w:eastAsia="Calibri" w:hAnsi="Times New Roman" w:cs="Times New Roman"/>
          <w:sz w:val="28"/>
          <w:szCs w:val="28"/>
          <w:lang w:eastAsia="en-US"/>
        </w:rPr>
      </w:pPr>
    </w:p>
    <w:p w:rsidR="00DD0BF0" w:rsidRPr="009002E2" w:rsidRDefault="00DD0BF0" w:rsidP="00F412AE">
      <w:pPr>
        <w:autoSpaceDE w:val="0"/>
        <w:autoSpaceDN w:val="0"/>
        <w:adjustRightInd w:val="0"/>
        <w:spacing w:after="0" w:line="240" w:lineRule="auto"/>
        <w:jc w:val="both"/>
        <w:rPr>
          <w:rFonts w:ascii="Times New Roman" w:eastAsia="Calibri" w:hAnsi="Times New Roman" w:cs="Times New Roman"/>
          <w:sz w:val="28"/>
          <w:szCs w:val="28"/>
          <w:lang w:eastAsia="en-US"/>
        </w:rPr>
      </w:pPr>
    </w:p>
    <w:p w:rsidR="009002E2" w:rsidRPr="009002E2" w:rsidRDefault="006A697C" w:rsidP="009002E2">
      <w:pPr>
        <w:tabs>
          <w:tab w:val="left" w:pos="7401"/>
        </w:tabs>
        <w:spacing w:after="0"/>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г</w:t>
      </w:r>
      <w:r w:rsidR="009002E2" w:rsidRPr="009002E2">
        <w:rPr>
          <w:rFonts w:ascii="Times New Roman" w:hAnsi="Times New Roman" w:cs="Times New Roman"/>
          <w:sz w:val="28"/>
          <w:szCs w:val="28"/>
        </w:rPr>
        <w:t>лав</w:t>
      </w:r>
      <w:r>
        <w:rPr>
          <w:rFonts w:ascii="Times New Roman" w:hAnsi="Times New Roman" w:cs="Times New Roman"/>
          <w:sz w:val="28"/>
          <w:szCs w:val="28"/>
        </w:rPr>
        <w:t>ы</w:t>
      </w:r>
      <w:r w:rsidR="009002E2" w:rsidRPr="009002E2">
        <w:rPr>
          <w:rFonts w:ascii="Times New Roman" w:hAnsi="Times New Roman" w:cs="Times New Roman"/>
          <w:sz w:val="28"/>
          <w:szCs w:val="28"/>
        </w:rPr>
        <w:t xml:space="preserve"> администрации</w:t>
      </w:r>
    </w:p>
    <w:p w:rsidR="004301D8" w:rsidRPr="004301D8" w:rsidRDefault="009002E2" w:rsidP="00A868AD">
      <w:pPr>
        <w:autoSpaceDE w:val="0"/>
        <w:autoSpaceDN w:val="0"/>
        <w:adjustRightInd w:val="0"/>
        <w:spacing w:after="0" w:line="240" w:lineRule="auto"/>
        <w:jc w:val="both"/>
        <w:rPr>
          <w:rFonts w:ascii="Times New Roman" w:eastAsia="Calibri" w:hAnsi="Times New Roman" w:cs="Times New Roman"/>
          <w:sz w:val="28"/>
          <w:szCs w:val="28"/>
          <w:lang w:eastAsia="zh-CN"/>
        </w:rPr>
      </w:pPr>
      <w:r w:rsidRPr="009002E2">
        <w:rPr>
          <w:rFonts w:ascii="Times New Roman" w:hAnsi="Times New Roman" w:cs="Times New Roman"/>
          <w:sz w:val="28"/>
          <w:szCs w:val="28"/>
        </w:rPr>
        <w:t xml:space="preserve">Липецкого муниципального района                                               </w:t>
      </w:r>
      <w:r w:rsidR="00AB7F63">
        <w:rPr>
          <w:rFonts w:ascii="Times New Roman" w:hAnsi="Times New Roman" w:cs="Times New Roman"/>
          <w:sz w:val="28"/>
          <w:szCs w:val="28"/>
        </w:rPr>
        <w:t xml:space="preserve"> </w:t>
      </w:r>
      <w:r w:rsidR="006A697C">
        <w:rPr>
          <w:rFonts w:ascii="Times New Roman" w:hAnsi="Times New Roman" w:cs="Times New Roman"/>
          <w:sz w:val="28"/>
          <w:szCs w:val="28"/>
        </w:rPr>
        <w:t xml:space="preserve">   </w:t>
      </w:r>
      <w:r w:rsidR="00AB7F63">
        <w:rPr>
          <w:rFonts w:ascii="Times New Roman" w:hAnsi="Times New Roman" w:cs="Times New Roman"/>
          <w:sz w:val="28"/>
          <w:szCs w:val="28"/>
        </w:rPr>
        <w:t xml:space="preserve"> </w:t>
      </w:r>
      <w:r w:rsidR="0039696E">
        <w:rPr>
          <w:rFonts w:ascii="Times New Roman" w:hAnsi="Times New Roman" w:cs="Times New Roman"/>
          <w:sz w:val="28"/>
          <w:szCs w:val="28"/>
        </w:rPr>
        <w:t>Д.В. Тодуа</w:t>
      </w:r>
      <w:r>
        <w:rPr>
          <w:rFonts w:ascii="Times New Roman" w:eastAsia="Calibri" w:hAnsi="Times New Roman" w:cs="Times New Roman"/>
          <w:sz w:val="28"/>
          <w:szCs w:val="28"/>
          <w:lang w:eastAsia="zh-CN"/>
        </w:rPr>
        <w:br w:type="page"/>
      </w:r>
    </w:p>
    <w:p w:rsidR="008A7EDC" w:rsidRDefault="008A7EDC" w:rsidP="00421E30">
      <w:pPr>
        <w:suppressAutoHyphens/>
        <w:spacing w:after="0" w:line="240" w:lineRule="auto"/>
        <w:ind w:left="4860"/>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lastRenderedPageBreak/>
        <w:t>Приложение</w:t>
      </w:r>
    </w:p>
    <w:p w:rsidR="004301D8" w:rsidRPr="004301D8" w:rsidRDefault="004301D8" w:rsidP="00421E30">
      <w:pPr>
        <w:suppressAutoHyphens/>
        <w:spacing w:after="0" w:line="240" w:lineRule="auto"/>
        <w:ind w:left="4860"/>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к п</w:t>
      </w:r>
      <w:r w:rsidRPr="004301D8">
        <w:rPr>
          <w:rFonts w:ascii="Times New Roman" w:eastAsia="Calibri" w:hAnsi="Times New Roman" w:cs="Times New Roman"/>
          <w:sz w:val="28"/>
          <w:szCs w:val="28"/>
          <w:lang w:eastAsia="zh-CN"/>
        </w:rPr>
        <w:t xml:space="preserve">остановлению администрации </w:t>
      </w:r>
      <w:r>
        <w:rPr>
          <w:rFonts w:ascii="Times New Roman" w:eastAsia="Calibri" w:hAnsi="Times New Roman" w:cs="Times New Roman"/>
          <w:sz w:val="28"/>
          <w:szCs w:val="28"/>
          <w:lang w:eastAsia="zh-CN"/>
        </w:rPr>
        <w:t>Липец</w:t>
      </w:r>
      <w:r w:rsidRPr="004301D8">
        <w:rPr>
          <w:rFonts w:ascii="Times New Roman" w:eastAsia="Calibri" w:hAnsi="Times New Roman" w:cs="Times New Roman"/>
          <w:sz w:val="28"/>
          <w:szCs w:val="28"/>
          <w:lang w:eastAsia="zh-CN"/>
        </w:rPr>
        <w:t>кого</w:t>
      </w:r>
      <w:r>
        <w:rPr>
          <w:rFonts w:ascii="Times New Roman" w:eastAsia="Calibri" w:hAnsi="Times New Roman" w:cs="Times New Roman"/>
          <w:sz w:val="28"/>
          <w:szCs w:val="28"/>
          <w:lang w:eastAsia="zh-CN"/>
        </w:rPr>
        <w:t xml:space="preserve"> муниципального</w:t>
      </w:r>
      <w:r w:rsidRPr="004301D8">
        <w:rPr>
          <w:rFonts w:ascii="Times New Roman" w:eastAsia="Calibri" w:hAnsi="Times New Roman" w:cs="Times New Roman"/>
          <w:sz w:val="28"/>
          <w:szCs w:val="28"/>
          <w:lang w:eastAsia="zh-CN"/>
        </w:rPr>
        <w:t xml:space="preserve"> района</w:t>
      </w:r>
    </w:p>
    <w:p w:rsidR="004301D8" w:rsidRPr="004301D8" w:rsidRDefault="00D13094" w:rsidP="00F45C75">
      <w:pPr>
        <w:suppressAutoHyphens/>
        <w:spacing w:after="0" w:line="240" w:lineRule="auto"/>
        <w:ind w:left="4860"/>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 xml:space="preserve"> от 31.03.2020г</w:t>
      </w:r>
      <w:r w:rsidR="00421E30">
        <w:rPr>
          <w:rFonts w:ascii="Times New Roman" w:eastAsia="Calibri" w:hAnsi="Times New Roman" w:cs="Times New Roman"/>
          <w:sz w:val="28"/>
          <w:szCs w:val="28"/>
          <w:lang w:eastAsia="zh-CN"/>
        </w:rPr>
        <w:t xml:space="preserve"> № </w:t>
      </w:r>
      <w:r>
        <w:rPr>
          <w:rFonts w:ascii="Times New Roman" w:eastAsia="Calibri" w:hAnsi="Times New Roman" w:cs="Times New Roman"/>
          <w:sz w:val="28"/>
          <w:szCs w:val="28"/>
          <w:lang w:eastAsia="zh-CN"/>
        </w:rPr>
        <w:t>158</w:t>
      </w:r>
      <w:r w:rsidR="004301D8" w:rsidRPr="004301D8">
        <w:rPr>
          <w:rFonts w:ascii="Times New Roman" w:eastAsia="Calibri" w:hAnsi="Times New Roman" w:cs="Times New Roman"/>
          <w:sz w:val="28"/>
          <w:szCs w:val="20"/>
          <w:lang w:eastAsia="zh-CN"/>
        </w:rPr>
        <w:t xml:space="preserve">           </w:t>
      </w:r>
      <w:r w:rsidR="004301D8">
        <w:rPr>
          <w:rFonts w:ascii="Times New Roman" w:eastAsia="Calibri" w:hAnsi="Times New Roman" w:cs="Times New Roman"/>
          <w:sz w:val="28"/>
          <w:szCs w:val="28"/>
          <w:lang w:eastAsia="zh-CN"/>
        </w:rPr>
        <w:t xml:space="preserve"> </w:t>
      </w:r>
    </w:p>
    <w:p w:rsidR="004301D8" w:rsidRDefault="004301D8" w:rsidP="00F45C75">
      <w:pPr>
        <w:spacing w:after="0" w:line="240" w:lineRule="auto"/>
        <w:jc w:val="right"/>
        <w:rPr>
          <w:rFonts w:ascii="Times New Roman" w:hAnsi="Times New Roman" w:cs="Times New Roman"/>
          <w:b/>
          <w:color w:val="000000"/>
          <w:sz w:val="28"/>
          <w:szCs w:val="28"/>
          <w:shd w:val="clear" w:color="auto" w:fill="FFFFFF"/>
        </w:rPr>
      </w:pPr>
    </w:p>
    <w:p w:rsidR="00AA766D" w:rsidRDefault="00AA766D" w:rsidP="00F45C75">
      <w:pPr>
        <w:spacing w:after="0" w:line="240" w:lineRule="auto"/>
        <w:jc w:val="center"/>
        <w:rPr>
          <w:rFonts w:ascii="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Сводный </w:t>
      </w:r>
      <w:r w:rsidRPr="00AA766D">
        <w:rPr>
          <w:rFonts w:ascii="Times New Roman" w:hAnsi="Times New Roman" w:cs="Times New Roman"/>
          <w:b/>
          <w:color w:val="000000"/>
          <w:sz w:val="28"/>
          <w:szCs w:val="28"/>
          <w:shd w:val="clear" w:color="auto" w:fill="FFFFFF"/>
        </w:rPr>
        <w:t xml:space="preserve">доклад </w:t>
      </w:r>
      <w:r w:rsidRPr="00AA766D">
        <w:rPr>
          <w:rFonts w:ascii="Times New Roman" w:hAnsi="Times New Roman" w:cs="Times New Roman"/>
          <w:b/>
          <w:sz w:val="28"/>
          <w:szCs w:val="28"/>
        </w:rPr>
        <w:t>о ходе реализации и</w:t>
      </w:r>
      <w:r w:rsidR="00BF1861">
        <w:rPr>
          <w:rFonts w:ascii="Times New Roman" w:hAnsi="Times New Roman" w:cs="Times New Roman"/>
          <w:b/>
          <w:sz w:val="28"/>
          <w:szCs w:val="28"/>
        </w:rPr>
        <w:t xml:space="preserve"> об</w:t>
      </w:r>
      <w:r w:rsidRPr="00AA766D">
        <w:rPr>
          <w:rFonts w:ascii="Times New Roman" w:hAnsi="Times New Roman" w:cs="Times New Roman"/>
          <w:b/>
          <w:sz w:val="28"/>
          <w:szCs w:val="28"/>
        </w:rPr>
        <w:t xml:space="preserve"> </w:t>
      </w:r>
      <w:r w:rsidRPr="00651F91">
        <w:rPr>
          <w:rFonts w:ascii="Times New Roman" w:hAnsi="Times New Roman" w:cs="Times New Roman"/>
          <w:b/>
          <w:sz w:val="28"/>
          <w:szCs w:val="28"/>
        </w:rPr>
        <w:t>о</w:t>
      </w:r>
      <w:r w:rsidRPr="00AA766D">
        <w:rPr>
          <w:rFonts w:ascii="Times New Roman" w:hAnsi="Times New Roman" w:cs="Times New Roman"/>
          <w:b/>
          <w:sz w:val="28"/>
          <w:szCs w:val="28"/>
        </w:rPr>
        <w:t xml:space="preserve">ценке эффективности </w:t>
      </w:r>
    </w:p>
    <w:p w:rsidR="00183687" w:rsidRDefault="00AA766D" w:rsidP="00F45C75">
      <w:pPr>
        <w:spacing w:after="0" w:line="240" w:lineRule="auto"/>
        <w:jc w:val="center"/>
        <w:rPr>
          <w:rFonts w:ascii="Times New Roman" w:hAnsi="Times New Roman" w:cs="Times New Roman"/>
          <w:b/>
          <w:sz w:val="28"/>
          <w:szCs w:val="28"/>
        </w:rPr>
      </w:pPr>
      <w:r w:rsidRPr="00AA766D">
        <w:rPr>
          <w:rFonts w:ascii="Times New Roman" w:hAnsi="Times New Roman" w:cs="Times New Roman"/>
          <w:b/>
          <w:sz w:val="28"/>
          <w:szCs w:val="28"/>
        </w:rPr>
        <w:t>реализации муниципальных программ</w:t>
      </w:r>
    </w:p>
    <w:p w:rsidR="00AA5AEC" w:rsidRPr="00F9169F" w:rsidRDefault="00AA5AEC" w:rsidP="00F45C75">
      <w:pPr>
        <w:spacing w:after="0" w:line="240" w:lineRule="auto"/>
        <w:jc w:val="center"/>
        <w:rPr>
          <w:rFonts w:ascii="Times New Roman" w:eastAsia="Times New Roman" w:hAnsi="Times New Roman" w:cs="Times New Roman"/>
          <w:b/>
          <w:sz w:val="28"/>
          <w:szCs w:val="28"/>
          <w:lang w:eastAsia="zh-CN"/>
        </w:rPr>
      </w:pPr>
      <w:r w:rsidRPr="00AA5AEC">
        <w:rPr>
          <w:rFonts w:ascii="Times New Roman" w:eastAsia="Times New Roman" w:hAnsi="Times New Roman" w:cs="Times New Roman"/>
          <w:b/>
          <w:sz w:val="28"/>
          <w:szCs w:val="28"/>
          <w:lang w:eastAsia="zh-CN"/>
        </w:rPr>
        <w:t>Липец</w:t>
      </w:r>
      <w:r w:rsidRPr="00F9169F">
        <w:rPr>
          <w:rFonts w:ascii="Times New Roman" w:eastAsia="Times New Roman" w:hAnsi="Times New Roman" w:cs="Times New Roman"/>
          <w:b/>
          <w:sz w:val="28"/>
          <w:szCs w:val="28"/>
          <w:lang w:eastAsia="zh-CN"/>
        </w:rPr>
        <w:t xml:space="preserve">кого </w:t>
      </w:r>
      <w:r w:rsidRPr="00AA5AEC">
        <w:rPr>
          <w:rFonts w:ascii="Times New Roman" w:eastAsia="Times New Roman" w:hAnsi="Times New Roman" w:cs="Times New Roman"/>
          <w:b/>
          <w:sz w:val="28"/>
          <w:szCs w:val="28"/>
          <w:lang w:eastAsia="zh-CN"/>
        </w:rPr>
        <w:t xml:space="preserve">муниципального </w:t>
      </w:r>
      <w:r w:rsidRPr="00F9169F">
        <w:rPr>
          <w:rFonts w:ascii="Times New Roman" w:eastAsia="Times New Roman" w:hAnsi="Times New Roman" w:cs="Times New Roman"/>
          <w:b/>
          <w:sz w:val="28"/>
          <w:szCs w:val="28"/>
          <w:lang w:eastAsia="zh-CN"/>
        </w:rPr>
        <w:t xml:space="preserve">района за </w:t>
      </w:r>
      <w:r w:rsidR="00DE1D8A">
        <w:rPr>
          <w:rFonts w:ascii="Times New Roman" w:eastAsia="Times New Roman" w:hAnsi="Times New Roman" w:cs="Times New Roman"/>
          <w:b/>
          <w:sz w:val="28"/>
          <w:szCs w:val="28"/>
          <w:lang w:eastAsia="zh-CN"/>
        </w:rPr>
        <w:t>201</w:t>
      </w:r>
      <w:r w:rsidR="005767C1">
        <w:rPr>
          <w:rFonts w:ascii="Times New Roman" w:eastAsia="Times New Roman" w:hAnsi="Times New Roman" w:cs="Times New Roman"/>
          <w:b/>
          <w:sz w:val="28"/>
          <w:szCs w:val="28"/>
          <w:lang w:eastAsia="zh-CN"/>
        </w:rPr>
        <w:t>9</w:t>
      </w:r>
      <w:r w:rsidRPr="00F9169F">
        <w:rPr>
          <w:rFonts w:ascii="Times New Roman" w:eastAsia="Times New Roman" w:hAnsi="Times New Roman" w:cs="Times New Roman"/>
          <w:b/>
          <w:sz w:val="28"/>
          <w:szCs w:val="28"/>
          <w:lang w:eastAsia="zh-CN"/>
        </w:rPr>
        <w:t xml:space="preserve"> год</w:t>
      </w:r>
    </w:p>
    <w:p w:rsidR="00AA5AEC" w:rsidRDefault="00AA5AEC" w:rsidP="00F45C75">
      <w:pPr>
        <w:spacing w:after="0" w:line="240" w:lineRule="auto"/>
        <w:jc w:val="center"/>
        <w:rPr>
          <w:rFonts w:ascii="Times New Roman" w:hAnsi="Times New Roman" w:cs="Times New Roman"/>
          <w:b/>
          <w:sz w:val="28"/>
          <w:szCs w:val="28"/>
        </w:rPr>
      </w:pPr>
    </w:p>
    <w:p w:rsidR="00C34407" w:rsidRDefault="00AA766D" w:rsidP="00F45C75">
      <w:pPr>
        <w:spacing w:after="0" w:line="240" w:lineRule="auto"/>
        <w:jc w:val="center"/>
        <w:rPr>
          <w:rFonts w:ascii="Times New Roman" w:hAnsi="Times New Roman" w:cs="Times New Roman"/>
          <w:b/>
          <w:sz w:val="28"/>
          <w:szCs w:val="28"/>
        </w:rPr>
      </w:pPr>
      <w:r w:rsidRPr="002374D5">
        <w:rPr>
          <w:rFonts w:ascii="Times New Roman" w:hAnsi="Times New Roman" w:cs="Times New Roman"/>
          <w:b/>
          <w:sz w:val="28"/>
          <w:szCs w:val="28"/>
          <w:lang w:val="en-US"/>
        </w:rPr>
        <w:t>I</w:t>
      </w:r>
      <w:r w:rsidRPr="002374D5">
        <w:rPr>
          <w:rFonts w:ascii="Times New Roman" w:hAnsi="Times New Roman" w:cs="Times New Roman"/>
          <w:b/>
          <w:sz w:val="28"/>
          <w:szCs w:val="28"/>
        </w:rPr>
        <w:t xml:space="preserve">. Сведения об основных результатах реализации </w:t>
      </w:r>
    </w:p>
    <w:p w:rsidR="00AA766D" w:rsidRDefault="00AA766D" w:rsidP="00F45C75">
      <w:pPr>
        <w:spacing w:after="0" w:line="240" w:lineRule="auto"/>
        <w:jc w:val="center"/>
        <w:rPr>
          <w:rFonts w:ascii="Times New Roman" w:hAnsi="Times New Roman" w:cs="Times New Roman"/>
          <w:b/>
          <w:sz w:val="28"/>
          <w:szCs w:val="28"/>
        </w:rPr>
      </w:pPr>
      <w:r w:rsidRPr="002374D5">
        <w:rPr>
          <w:rFonts w:ascii="Times New Roman" w:hAnsi="Times New Roman" w:cs="Times New Roman"/>
          <w:b/>
          <w:sz w:val="28"/>
          <w:szCs w:val="28"/>
        </w:rPr>
        <w:t>муниципальных программ за отчетный период</w:t>
      </w:r>
    </w:p>
    <w:p w:rsidR="00D70865" w:rsidRPr="00D70865" w:rsidRDefault="00D70865" w:rsidP="00F45C75">
      <w:pPr>
        <w:suppressAutoHyphens/>
        <w:autoSpaceDE w:val="0"/>
        <w:spacing w:after="0" w:line="240" w:lineRule="auto"/>
        <w:ind w:firstLine="709"/>
        <w:jc w:val="both"/>
        <w:rPr>
          <w:rFonts w:ascii="Times New Roman" w:eastAsia="Calibri" w:hAnsi="Times New Roman" w:cs="Times New Roman"/>
          <w:sz w:val="28"/>
          <w:szCs w:val="28"/>
          <w:lang w:eastAsia="zh-CN"/>
        </w:rPr>
      </w:pPr>
      <w:r w:rsidRPr="00D70865">
        <w:rPr>
          <w:rFonts w:ascii="Times New Roman" w:eastAsia="Calibri" w:hAnsi="Times New Roman" w:cs="Times New Roman"/>
          <w:sz w:val="28"/>
          <w:szCs w:val="28"/>
          <w:lang w:eastAsia="zh-CN"/>
        </w:rPr>
        <w:t xml:space="preserve">В </w:t>
      </w:r>
      <w:r w:rsidR="00546475">
        <w:rPr>
          <w:rFonts w:ascii="Times New Roman" w:eastAsia="Calibri" w:hAnsi="Times New Roman" w:cs="Times New Roman"/>
          <w:sz w:val="28"/>
          <w:szCs w:val="28"/>
          <w:lang w:eastAsia="zh-CN"/>
        </w:rPr>
        <w:t>связи с</w:t>
      </w:r>
      <w:r w:rsidRPr="00D70865">
        <w:rPr>
          <w:rFonts w:ascii="Times New Roman" w:eastAsia="Calibri" w:hAnsi="Times New Roman" w:cs="Times New Roman"/>
          <w:sz w:val="28"/>
          <w:szCs w:val="28"/>
          <w:lang w:eastAsia="zh-CN"/>
        </w:rPr>
        <w:t xml:space="preserve"> </w:t>
      </w:r>
      <w:r w:rsidR="00546475">
        <w:rPr>
          <w:rFonts w:ascii="Times New Roman" w:eastAsia="Calibri" w:hAnsi="Times New Roman" w:cs="Times New Roman"/>
          <w:sz w:val="28"/>
          <w:szCs w:val="28"/>
          <w:lang w:eastAsia="zh-CN"/>
        </w:rPr>
        <w:t>переходом</w:t>
      </w:r>
      <w:r w:rsidRPr="00D70865">
        <w:rPr>
          <w:rFonts w:ascii="Times New Roman" w:eastAsia="Calibri" w:hAnsi="Times New Roman" w:cs="Times New Roman"/>
          <w:sz w:val="28"/>
          <w:szCs w:val="28"/>
          <w:lang w:eastAsia="zh-CN"/>
        </w:rPr>
        <w:t xml:space="preserve"> на программный принцип формирования бюджета Липецкого муниципального района принят ряд нормативных правовых актов, в том числе:   </w:t>
      </w:r>
    </w:p>
    <w:p w:rsidR="00D70865" w:rsidRPr="00D70865" w:rsidRDefault="00D70865" w:rsidP="00F45C75">
      <w:pPr>
        <w:spacing w:after="0" w:line="240" w:lineRule="auto"/>
        <w:ind w:firstLine="284"/>
        <w:jc w:val="both"/>
        <w:rPr>
          <w:rFonts w:ascii="Times New Roman" w:eastAsia="Times New Roman" w:hAnsi="Times New Roman" w:cs="Times New Roman"/>
          <w:sz w:val="28"/>
          <w:szCs w:val="20"/>
        </w:rPr>
      </w:pPr>
      <w:r w:rsidRPr="00D70865">
        <w:rPr>
          <w:rFonts w:ascii="Times New Roman" w:eastAsia="Calibri" w:hAnsi="Times New Roman" w:cs="Times New Roman"/>
          <w:sz w:val="28"/>
          <w:szCs w:val="28"/>
          <w:lang w:eastAsia="zh-CN"/>
        </w:rPr>
        <w:t>а) постановление администрации Липецкого муниц</w:t>
      </w:r>
      <w:r w:rsidR="00A47F73">
        <w:rPr>
          <w:rFonts w:ascii="Times New Roman" w:eastAsia="Calibri" w:hAnsi="Times New Roman" w:cs="Times New Roman"/>
          <w:sz w:val="28"/>
          <w:szCs w:val="28"/>
          <w:lang w:eastAsia="zh-CN"/>
        </w:rPr>
        <w:t xml:space="preserve">ипального района от 12.08.2013 </w:t>
      </w:r>
      <w:r w:rsidRPr="00D70865">
        <w:rPr>
          <w:rFonts w:ascii="Times New Roman" w:eastAsia="Calibri" w:hAnsi="Times New Roman" w:cs="Times New Roman"/>
          <w:sz w:val="28"/>
          <w:szCs w:val="28"/>
          <w:lang w:eastAsia="zh-CN"/>
        </w:rPr>
        <w:t>№ 783 «</w:t>
      </w:r>
      <w:r w:rsidRPr="00D70865">
        <w:rPr>
          <w:rFonts w:ascii="Times New Roman" w:eastAsia="Times New Roman" w:hAnsi="Times New Roman" w:cs="Times New Roman"/>
          <w:sz w:val="28"/>
          <w:szCs w:val="20"/>
        </w:rPr>
        <w:t>Об утверждении Порядка разработки, реализации и проведения оценки эффективности муниципальных программ Липецкого муниципального района Липецкой области</w:t>
      </w:r>
      <w:r w:rsidRPr="00D70865">
        <w:rPr>
          <w:rFonts w:ascii="Times New Roman" w:eastAsia="Calibri" w:hAnsi="Times New Roman" w:cs="Times New Roman"/>
          <w:sz w:val="28"/>
          <w:szCs w:val="28"/>
          <w:lang w:eastAsia="zh-CN"/>
        </w:rPr>
        <w:t xml:space="preserve">» </w:t>
      </w:r>
      <w:r w:rsidRPr="00F81CE1">
        <w:rPr>
          <w:rFonts w:ascii="Times New Roman" w:eastAsia="Calibri" w:hAnsi="Times New Roman" w:cs="Times New Roman"/>
          <w:sz w:val="28"/>
          <w:szCs w:val="28"/>
          <w:lang w:eastAsia="zh-CN"/>
        </w:rPr>
        <w:t>(далее – Порядок)</w:t>
      </w:r>
      <w:r w:rsidRPr="00D70865">
        <w:rPr>
          <w:rFonts w:ascii="Times New Roman" w:eastAsia="Calibri" w:hAnsi="Times New Roman" w:cs="Times New Roman"/>
          <w:sz w:val="28"/>
          <w:szCs w:val="28"/>
          <w:lang w:eastAsia="zh-CN"/>
        </w:rPr>
        <w:t>;</w:t>
      </w:r>
    </w:p>
    <w:p w:rsidR="00D70865" w:rsidRPr="00D70865" w:rsidRDefault="00D70865" w:rsidP="00F45C75">
      <w:pPr>
        <w:spacing w:after="0" w:line="240" w:lineRule="auto"/>
        <w:ind w:firstLine="284"/>
        <w:jc w:val="both"/>
        <w:rPr>
          <w:rFonts w:ascii="Times New Roman" w:eastAsia="Times New Roman" w:hAnsi="Times New Roman" w:cs="Times New Roman"/>
          <w:sz w:val="28"/>
          <w:szCs w:val="28"/>
        </w:rPr>
      </w:pPr>
      <w:r w:rsidRPr="00D70865">
        <w:rPr>
          <w:rFonts w:ascii="Times New Roman" w:eastAsia="Calibri" w:hAnsi="Times New Roman" w:cs="Times New Roman"/>
          <w:sz w:val="28"/>
          <w:szCs w:val="28"/>
          <w:lang w:eastAsia="zh-CN"/>
        </w:rPr>
        <w:t>б) постановление администрации Липецкого муниципального района от 23.09.2013 № 942 «</w:t>
      </w:r>
      <w:r w:rsidRPr="00D70865">
        <w:rPr>
          <w:rFonts w:ascii="Times New Roman" w:eastAsia="Times New Roman" w:hAnsi="Times New Roman" w:cs="Times New Roman"/>
          <w:sz w:val="28"/>
          <w:szCs w:val="28"/>
        </w:rPr>
        <w:t>Об утверждении перечня муниципальных программ Липецкого муниципального района</w:t>
      </w:r>
      <w:r w:rsidRPr="00D70865">
        <w:rPr>
          <w:rFonts w:ascii="Times New Roman" w:eastAsia="Calibri" w:hAnsi="Times New Roman" w:cs="Times New Roman"/>
          <w:sz w:val="28"/>
          <w:szCs w:val="28"/>
          <w:lang w:eastAsia="zh-CN"/>
        </w:rPr>
        <w:t>»</w:t>
      </w:r>
      <w:r w:rsidR="00F264D0" w:rsidRPr="00F264D0">
        <w:t xml:space="preserve"> </w:t>
      </w:r>
      <w:r w:rsidR="00F264D0" w:rsidRPr="00F264D0">
        <w:rPr>
          <w:rFonts w:ascii="Times New Roman" w:hAnsi="Times New Roman" w:cs="Times New Roman"/>
          <w:sz w:val="28"/>
          <w:szCs w:val="28"/>
        </w:rPr>
        <w:t>(в редакции пост. от 01.10.2013 №992; от 27.12.2013 №1339; от 29.07.2014 №719</w:t>
      </w:r>
      <w:r w:rsidR="00F264D0">
        <w:rPr>
          <w:rFonts w:ascii="Times New Roman" w:hAnsi="Times New Roman" w:cs="Times New Roman"/>
          <w:sz w:val="28"/>
          <w:szCs w:val="28"/>
        </w:rPr>
        <w:t>, от 18.03.2015 №400</w:t>
      </w:r>
      <w:r w:rsidR="009002E2">
        <w:rPr>
          <w:rFonts w:ascii="Times New Roman" w:hAnsi="Times New Roman" w:cs="Times New Roman"/>
          <w:sz w:val="28"/>
          <w:szCs w:val="28"/>
        </w:rPr>
        <w:t>, от 01.02.2017 №81</w:t>
      </w:r>
      <w:r w:rsidR="00B15832">
        <w:rPr>
          <w:rFonts w:ascii="Times New Roman" w:hAnsi="Times New Roman" w:cs="Times New Roman"/>
          <w:sz w:val="28"/>
          <w:szCs w:val="28"/>
        </w:rPr>
        <w:t xml:space="preserve">, </w:t>
      </w:r>
      <w:r w:rsidR="00B15832" w:rsidRPr="00B15832">
        <w:rPr>
          <w:rFonts w:ascii="Times New Roman" w:eastAsia="Calibri" w:hAnsi="Times New Roman" w:cs="Times New Roman"/>
          <w:sz w:val="28"/>
          <w:szCs w:val="28"/>
          <w:lang w:eastAsia="zh-CN"/>
        </w:rPr>
        <w:t>от 08.04.2019 №118</w:t>
      </w:r>
      <w:r w:rsidR="00F264D0" w:rsidRPr="00F264D0">
        <w:rPr>
          <w:rFonts w:ascii="Times New Roman" w:hAnsi="Times New Roman" w:cs="Times New Roman"/>
          <w:sz w:val="28"/>
          <w:szCs w:val="28"/>
        </w:rPr>
        <w:t>)</w:t>
      </w:r>
      <w:r w:rsidRPr="00D70865">
        <w:rPr>
          <w:rFonts w:ascii="Times New Roman" w:eastAsia="Calibri" w:hAnsi="Times New Roman" w:cs="Times New Roman"/>
          <w:sz w:val="28"/>
          <w:szCs w:val="28"/>
          <w:lang w:eastAsia="zh-CN"/>
        </w:rPr>
        <w:t xml:space="preserve"> </w:t>
      </w:r>
      <w:r w:rsidRPr="00F81CE1">
        <w:rPr>
          <w:rFonts w:ascii="Times New Roman" w:eastAsia="Calibri" w:hAnsi="Times New Roman" w:cs="Times New Roman"/>
          <w:sz w:val="28"/>
          <w:szCs w:val="28"/>
          <w:lang w:eastAsia="zh-CN"/>
        </w:rPr>
        <w:t>(далее – Перечень)</w:t>
      </w:r>
      <w:r w:rsidRPr="00D70865">
        <w:rPr>
          <w:rFonts w:ascii="Times New Roman" w:eastAsia="Calibri" w:hAnsi="Times New Roman" w:cs="Times New Roman"/>
          <w:sz w:val="28"/>
          <w:szCs w:val="28"/>
          <w:lang w:eastAsia="zh-CN"/>
        </w:rPr>
        <w:t>.</w:t>
      </w:r>
      <w:r w:rsidR="006B0205" w:rsidRPr="00F264D0">
        <w:rPr>
          <w:rFonts w:ascii="Times New Roman" w:eastAsia="Calibri" w:hAnsi="Times New Roman" w:cs="Times New Roman"/>
          <w:sz w:val="28"/>
          <w:szCs w:val="28"/>
          <w:lang w:eastAsia="zh-CN"/>
        </w:rPr>
        <w:t xml:space="preserve"> </w:t>
      </w:r>
    </w:p>
    <w:p w:rsidR="00D70865" w:rsidRPr="00D70865" w:rsidRDefault="00D70865" w:rsidP="00F45C75">
      <w:pPr>
        <w:suppressAutoHyphens/>
        <w:autoSpaceDE w:val="0"/>
        <w:spacing w:after="0" w:line="240" w:lineRule="auto"/>
        <w:ind w:firstLine="709"/>
        <w:jc w:val="both"/>
        <w:rPr>
          <w:rFonts w:ascii="Times New Roman" w:eastAsia="Calibri" w:hAnsi="Times New Roman" w:cs="Times New Roman"/>
          <w:sz w:val="28"/>
          <w:szCs w:val="24"/>
          <w:lang w:eastAsia="zh-CN"/>
        </w:rPr>
      </w:pPr>
      <w:r w:rsidRPr="00D70865">
        <w:rPr>
          <w:rFonts w:ascii="Times New Roman" w:eastAsia="Calibri" w:hAnsi="Times New Roman" w:cs="Times New Roman"/>
          <w:sz w:val="28"/>
          <w:szCs w:val="28"/>
          <w:lang w:eastAsia="zh-CN"/>
        </w:rPr>
        <w:t xml:space="preserve">Бюджет </w:t>
      </w:r>
      <w:r w:rsidR="00972F0A" w:rsidRPr="00972F0A">
        <w:rPr>
          <w:rFonts w:ascii="Times New Roman" w:eastAsia="Calibri" w:hAnsi="Times New Roman" w:cs="Times New Roman"/>
          <w:sz w:val="28"/>
          <w:szCs w:val="28"/>
          <w:lang w:eastAsia="zh-CN"/>
        </w:rPr>
        <w:t>Липецкого муниципального</w:t>
      </w:r>
      <w:r w:rsidR="00972F0A" w:rsidRPr="00D70865">
        <w:rPr>
          <w:rFonts w:ascii="Times New Roman" w:eastAsia="Calibri" w:hAnsi="Times New Roman" w:cs="Times New Roman"/>
          <w:sz w:val="28"/>
          <w:szCs w:val="28"/>
          <w:lang w:eastAsia="zh-CN"/>
        </w:rPr>
        <w:t xml:space="preserve"> район</w:t>
      </w:r>
      <w:r w:rsidR="00972F0A" w:rsidRPr="00972F0A">
        <w:rPr>
          <w:rFonts w:ascii="Times New Roman" w:eastAsia="Calibri" w:hAnsi="Times New Roman" w:cs="Times New Roman"/>
          <w:sz w:val="28"/>
          <w:szCs w:val="28"/>
          <w:lang w:eastAsia="zh-CN"/>
        </w:rPr>
        <w:t>а</w:t>
      </w:r>
      <w:r w:rsidR="00972F0A" w:rsidRPr="00D70865">
        <w:rPr>
          <w:rFonts w:ascii="Times New Roman" w:eastAsia="Calibri" w:hAnsi="Times New Roman" w:cs="Times New Roman"/>
          <w:sz w:val="28"/>
          <w:szCs w:val="28"/>
          <w:lang w:eastAsia="zh-CN"/>
        </w:rPr>
        <w:t xml:space="preserve"> </w:t>
      </w:r>
      <w:r w:rsidR="00972F0A" w:rsidRPr="00972F0A">
        <w:rPr>
          <w:rFonts w:ascii="Times New Roman" w:eastAsia="Calibri" w:hAnsi="Times New Roman" w:cs="Times New Roman"/>
          <w:sz w:val="28"/>
          <w:szCs w:val="28"/>
          <w:lang w:eastAsia="zh-CN"/>
        </w:rPr>
        <w:t>на 201</w:t>
      </w:r>
      <w:r w:rsidR="003029DB">
        <w:rPr>
          <w:rFonts w:ascii="Times New Roman" w:eastAsia="Calibri" w:hAnsi="Times New Roman" w:cs="Times New Roman"/>
          <w:sz w:val="28"/>
          <w:szCs w:val="28"/>
          <w:lang w:eastAsia="zh-CN"/>
        </w:rPr>
        <w:t>9</w:t>
      </w:r>
      <w:r w:rsidR="007601A3">
        <w:rPr>
          <w:rFonts w:ascii="Times New Roman" w:eastAsia="Calibri" w:hAnsi="Times New Roman" w:cs="Times New Roman"/>
          <w:sz w:val="28"/>
          <w:szCs w:val="28"/>
          <w:lang w:eastAsia="zh-CN"/>
        </w:rPr>
        <w:t xml:space="preserve"> год и плановый период 2020</w:t>
      </w:r>
      <w:r w:rsidR="00405A34">
        <w:rPr>
          <w:rFonts w:ascii="Times New Roman" w:eastAsia="Calibri" w:hAnsi="Times New Roman" w:cs="Times New Roman"/>
          <w:sz w:val="28"/>
          <w:szCs w:val="28"/>
          <w:lang w:eastAsia="zh-CN"/>
        </w:rPr>
        <w:t>-20</w:t>
      </w:r>
      <w:r w:rsidR="00C714E5">
        <w:rPr>
          <w:rFonts w:ascii="Times New Roman" w:eastAsia="Calibri" w:hAnsi="Times New Roman" w:cs="Times New Roman"/>
          <w:sz w:val="28"/>
          <w:szCs w:val="28"/>
          <w:lang w:eastAsia="zh-CN"/>
        </w:rPr>
        <w:t>2</w:t>
      </w:r>
      <w:r w:rsidR="009A2DF2">
        <w:rPr>
          <w:rFonts w:ascii="Times New Roman" w:eastAsia="Calibri" w:hAnsi="Times New Roman" w:cs="Times New Roman"/>
          <w:sz w:val="28"/>
          <w:szCs w:val="28"/>
          <w:lang w:eastAsia="zh-CN"/>
        </w:rPr>
        <w:t>1</w:t>
      </w:r>
      <w:r w:rsidR="00E92886">
        <w:rPr>
          <w:rFonts w:ascii="Times New Roman" w:eastAsia="Calibri" w:hAnsi="Times New Roman" w:cs="Times New Roman"/>
          <w:sz w:val="28"/>
          <w:szCs w:val="28"/>
          <w:lang w:eastAsia="zh-CN"/>
        </w:rPr>
        <w:t xml:space="preserve"> годы</w:t>
      </w:r>
      <w:r w:rsidR="00972F0A" w:rsidRPr="00972F0A">
        <w:rPr>
          <w:rFonts w:ascii="Times New Roman" w:eastAsia="Calibri" w:hAnsi="Times New Roman" w:cs="Times New Roman"/>
          <w:sz w:val="28"/>
          <w:szCs w:val="28"/>
          <w:lang w:eastAsia="zh-CN"/>
        </w:rPr>
        <w:t xml:space="preserve"> сформирован на основе </w:t>
      </w:r>
      <w:r w:rsidR="00972F0A" w:rsidRPr="00085705">
        <w:rPr>
          <w:rFonts w:ascii="Times New Roman" w:eastAsia="Calibri" w:hAnsi="Times New Roman" w:cs="Times New Roman"/>
          <w:b/>
          <w:sz w:val="28"/>
          <w:szCs w:val="28"/>
          <w:lang w:eastAsia="zh-CN"/>
        </w:rPr>
        <w:t>6</w:t>
      </w:r>
      <w:r w:rsidRPr="00D70865">
        <w:rPr>
          <w:rFonts w:ascii="Times New Roman" w:eastAsia="Calibri" w:hAnsi="Times New Roman" w:cs="Times New Roman"/>
          <w:b/>
          <w:sz w:val="28"/>
          <w:szCs w:val="28"/>
          <w:lang w:eastAsia="zh-CN"/>
        </w:rPr>
        <w:t xml:space="preserve"> муниципальных программ</w:t>
      </w:r>
      <w:r w:rsidRPr="00D70865">
        <w:rPr>
          <w:rFonts w:ascii="Times New Roman" w:eastAsia="Calibri" w:hAnsi="Times New Roman" w:cs="Times New Roman"/>
          <w:sz w:val="28"/>
          <w:szCs w:val="28"/>
          <w:lang w:eastAsia="zh-CN"/>
        </w:rPr>
        <w:t xml:space="preserve">: </w:t>
      </w:r>
    </w:p>
    <w:p w:rsidR="00D70865"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Развитие социальной сферы Липецкого муниципального района на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Обеспечение безопасности населения и территории Липецкого муниципального района на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Обеспечение населения Липецкого муниципального района качественной инфраструктурой и услугами ЖКХ в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годах;</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Создание условий для развития экономики Липецкого муниципального района на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Создание системы эффективного муниципального управления Липецкого муниципального района на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годы;</w:t>
      </w:r>
    </w:p>
    <w:p w:rsidR="00B66016" w:rsidRPr="00B66016" w:rsidRDefault="00B66016" w:rsidP="00F45C75">
      <w:pPr>
        <w:pStyle w:val="a7"/>
        <w:numPr>
          <w:ilvl w:val="0"/>
          <w:numId w:val="1"/>
        </w:numPr>
        <w:spacing w:after="0" w:line="240" w:lineRule="auto"/>
        <w:ind w:left="709"/>
        <w:jc w:val="both"/>
        <w:rPr>
          <w:rFonts w:ascii="Times New Roman" w:eastAsia="Times New Roman" w:hAnsi="Times New Roman" w:cs="Times New Roman"/>
          <w:sz w:val="28"/>
          <w:szCs w:val="28"/>
        </w:rPr>
      </w:pPr>
      <w:r w:rsidRPr="00B66016">
        <w:rPr>
          <w:rFonts w:ascii="Times New Roman" w:eastAsia="Calibri" w:hAnsi="Times New Roman" w:cs="Times New Roman"/>
          <w:sz w:val="28"/>
          <w:szCs w:val="28"/>
          <w:lang w:eastAsia="en-US"/>
        </w:rPr>
        <w:t>Энергосбережение и повышение энергетической эффективности Липецкого муниципального района на 2014-202</w:t>
      </w:r>
      <w:r w:rsidR="00C714E5">
        <w:rPr>
          <w:rFonts w:ascii="Times New Roman" w:eastAsia="Calibri" w:hAnsi="Times New Roman" w:cs="Times New Roman"/>
          <w:sz w:val="28"/>
          <w:szCs w:val="28"/>
          <w:lang w:eastAsia="en-US"/>
        </w:rPr>
        <w:t>4</w:t>
      </w:r>
      <w:r w:rsidRPr="00B66016">
        <w:rPr>
          <w:rFonts w:ascii="Times New Roman" w:eastAsia="Calibri" w:hAnsi="Times New Roman" w:cs="Times New Roman"/>
          <w:sz w:val="28"/>
          <w:szCs w:val="28"/>
          <w:lang w:eastAsia="en-US"/>
        </w:rPr>
        <w:t xml:space="preserve"> годы.</w:t>
      </w:r>
    </w:p>
    <w:p w:rsidR="00C01CE7" w:rsidRPr="00591E4E" w:rsidRDefault="00C01CE7" w:rsidP="00F45C75">
      <w:pPr>
        <w:spacing w:after="0" w:line="240" w:lineRule="auto"/>
        <w:ind w:firstLine="709"/>
        <w:jc w:val="both"/>
        <w:rPr>
          <w:rFonts w:ascii="Times New Roman" w:eastAsia="Times New Roman" w:hAnsi="Times New Roman" w:cs="Times New Roman"/>
          <w:sz w:val="28"/>
          <w:szCs w:val="28"/>
        </w:rPr>
      </w:pPr>
      <w:r w:rsidRPr="00C01CE7">
        <w:rPr>
          <w:rFonts w:ascii="Times New Roman" w:eastAsia="Times New Roman" w:hAnsi="Times New Roman" w:cs="Times New Roman"/>
          <w:sz w:val="28"/>
          <w:szCs w:val="28"/>
        </w:rPr>
        <w:t xml:space="preserve">Предусмотренный общий объем финансирования, необходимый для выполнения </w:t>
      </w:r>
      <w:r w:rsidRPr="00084A6E">
        <w:rPr>
          <w:rFonts w:ascii="Times New Roman" w:eastAsia="Times New Roman" w:hAnsi="Times New Roman" w:cs="Times New Roman"/>
          <w:sz w:val="28"/>
          <w:szCs w:val="28"/>
        </w:rPr>
        <w:t>программных мероприятий за счет средств муниципального бюджета в 20</w:t>
      </w:r>
      <w:r w:rsidR="00537C62" w:rsidRPr="00084A6E">
        <w:rPr>
          <w:rFonts w:ascii="Times New Roman" w:eastAsia="Times New Roman" w:hAnsi="Times New Roman" w:cs="Times New Roman"/>
          <w:sz w:val="28"/>
          <w:szCs w:val="28"/>
        </w:rPr>
        <w:t>1</w:t>
      </w:r>
      <w:r w:rsidR="003029DB">
        <w:rPr>
          <w:rFonts w:ascii="Times New Roman" w:eastAsia="Times New Roman" w:hAnsi="Times New Roman" w:cs="Times New Roman"/>
          <w:sz w:val="28"/>
          <w:szCs w:val="28"/>
        </w:rPr>
        <w:t>9</w:t>
      </w:r>
      <w:r w:rsidRPr="00084A6E">
        <w:rPr>
          <w:rFonts w:ascii="Times New Roman" w:eastAsia="Times New Roman" w:hAnsi="Times New Roman" w:cs="Times New Roman"/>
          <w:sz w:val="28"/>
          <w:szCs w:val="28"/>
        </w:rPr>
        <w:t xml:space="preserve"> </w:t>
      </w:r>
      <w:r w:rsidRPr="0098791D">
        <w:rPr>
          <w:rFonts w:ascii="Times New Roman" w:eastAsia="Times New Roman" w:hAnsi="Times New Roman" w:cs="Times New Roman"/>
          <w:sz w:val="28"/>
          <w:szCs w:val="28"/>
        </w:rPr>
        <w:t>году</w:t>
      </w:r>
      <w:r w:rsidR="00A8361F" w:rsidRPr="0098791D">
        <w:rPr>
          <w:rFonts w:ascii="Times New Roman" w:eastAsia="Times New Roman" w:hAnsi="Times New Roman" w:cs="Times New Roman"/>
          <w:sz w:val="28"/>
          <w:szCs w:val="28"/>
        </w:rPr>
        <w:t>,</w:t>
      </w:r>
      <w:r w:rsidRPr="0098791D">
        <w:rPr>
          <w:rFonts w:ascii="Times New Roman" w:eastAsia="Times New Roman" w:hAnsi="Times New Roman" w:cs="Times New Roman"/>
          <w:sz w:val="28"/>
          <w:szCs w:val="28"/>
        </w:rPr>
        <w:t xml:space="preserve"> </w:t>
      </w:r>
      <w:r w:rsidR="0046759D" w:rsidRPr="00591E4E">
        <w:rPr>
          <w:rFonts w:ascii="Times New Roman" w:eastAsia="Times New Roman" w:hAnsi="Times New Roman" w:cs="Times New Roman"/>
          <w:sz w:val="28"/>
          <w:szCs w:val="28"/>
        </w:rPr>
        <w:t>составил</w:t>
      </w:r>
      <w:r w:rsidRPr="00591E4E">
        <w:rPr>
          <w:rFonts w:ascii="Times New Roman" w:eastAsia="Times New Roman" w:hAnsi="Times New Roman" w:cs="Times New Roman"/>
          <w:sz w:val="28"/>
          <w:szCs w:val="28"/>
        </w:rPr>
        <w:t xml:space="preserve"> </w:t>
      </w:r>
      <w:r w:rsidR="007B6DA8">
        <w:rPr>
          <w:rFonts w:ascii="Times New Roman" w:eastAsia="Times New Roman" w:hAnsi="Times New Roman" w:cs="Times New Roman"/>
          <w:bCs/>
          <w:sz w:val="28"/>
          <w:szCs w:val="28"/>
        </w:rPr>
        <w:t>360169,8</w:t>
      </w:r>
      <w:r w:rsidR="00712849" w:rsidRPr="00591E4E">
        <w:rPr>
          <w:rFonts w:ascii="Times New Roman" w:eastAsia="Times New Roman" w:hAnsi="Times New Roman" w:cs="Times New Roman"/>
          <w:bCs/>
          <w:sz w:val="28"/>
          <w:szCs w:val="28"/>
        </w:rPr>
        <w:t xml:space="preserve"> тыс. </w:t>
      </w:r>
      <w:r w:rsidRPr="00591E4E">
        <w:rPr>
          <w:rFonts w:ascii="Times New Roman" w:eastAsia="Times New Roman" w:hAnsi="Times New Roman" w:cs="Times New Roman"/>
          <w:sz w:val="28"/>
          <w:szCs w:val="28"/>
        </w:rPr>
        <w:t xml:space="preserve">рублей. </w:t>
      </w:r>
    </w:p>
    <w:p w:rsidR="00C01CE7" w:rsidRPr="00591E4E" w:rsidRDefault="00226F11" w:rsidP="00F45C75">
      <w:pPr>
        <w:spacing w:after="0" w:line="240" w:lineRule="auto"/>
        <w:ind w:firstLine="709"/>
        <w:jc w:val="both"/>
        <w:rPr>
          <w:rFonts w:ascii="Times New Roman" w:eastAsia="Times New Roman" w:hAnsi="Times New Roman" w:cs="Times New Roman"/>
          <w:sz w:val="28"/>
          <w:szCs w:val="28"/>
        </w:rPr>
      </w:pPr>
      <w:r w:rsidRPr="00591E4E">
        <w:rPr>
          <w:rFonts w:ascii="Times New Roman" w:eastAsia="Times New Roman" w:hAnsi="Times New Roman" w:cs="Times New Roman"/>
          <w:sz w:val="28"/>
          <w:szCs w:val="28"/>
        </w:rPr>
        <w:t>По итогам за 201</w:t>
      </w:r>
      <w:r w:rsidR="003029DB" w:rsidRPr="00591E4E">
        <w:rPr>
          <w:rFonts w:ascii="Times New Roman" w:eastAsia="Times New Roman" w:hAnsi="Times New Roman" w:cs="Times New Roman"/>
          <w:sz w:val="28"/>
          <w:szCs w:val="28"/>
        </w:rPr>
        <w:t>9</w:t>
      </w:r>
      <w:r w:rsidRPr="00591E4E">
        <w:rPr>
          <w:rFonts w:ascii="Times New Roman" w:eastAsia="Times New Roman" w:hAnsi="Times New Roman" w:cs="Times New Roman"/>
          <w:sz w:val="28"/>
          <w:szCs w:val="28"/>
        </w:rPr>
        <w:t xml:space="preserve"> год на реализацию программных мероприятий освоено </w:t>
      </w:r>
      <w:r w:rsidR="007B6DA8">
        <w:rPr>
          <w:rFonts w:ascii="Times New Roman" w:eastAsia="Times New Roman" w:hAnsi="Times New Roman" w:cs="Times New Roman"/>
          <w:bCs/>
          <w:sz w:val="28"/>
          <w:szCs w:val="28"/>
        </w:rPr>
        <w:t>353009,4</w:t>
      </w:r>
      <w:r w:rsidR="00084A6E" w:rsidRPr="00591E4E">
        <w:rPr>
          <w:rFonts w:ascii="Times New Roman" w:eastAsia="Times New Roman" w:hAnsi="Times New Roman" w:cs="Times New Roman"/>
          <w:bCs/>
          <w:sz w:val="28"/>
          <w:szCs w:val="28"/>
        </w:rPr>
        <w:t xml:space="preserve"> </w:t>
      </w:r>
      <w:r w:rsidR="00712849" w:rsidRPr="00591E4E">
        <w:rPr>
          <w:rFonts w:ascii="Times New Roman" w:eastAsia="Times New Roman" w:hAnsi="Times New Roman" w:cs="Times New Roman"/>
          <w:bCs/>
          <w:sz w:val="28"/>
          <w:szCs w:val="28"/>
        </w:rPr>
        <w:t xml:space="preserve">тыс. </w:t>
      </w:r>
      <w:r w:rsidRPr="00591E4E">
        <w:rPr>
          <w:rFonts w:ascii="Times New Roman" w:eastAsia="Times New Roman" w:hAnsi="Times New Roman" w:cs="Times New Roman"/>
          <w:sz w:val="28"/>
          <w:szCs w:val="28"/>
        </w:rPr>
        <w:t>рублей (</w:t>
      </w:r>
      <w:r w:rsidR="007B6DA8">
        <w:rPr>
          <w:rFonts w:ascii="Times New Roman" w:eastAsia="Times New Roman" w:hAnsi="Times New Roman" w:cs="Times New Roman"/>
          <w:sz w:val="28"/>
          <w:szCs w:val="28"/>
        </w:rPr>
        <w:t>98,0</w:t>
      </w:r>
      <w:r w:rsidRPr="00591E4E">
        <w:rPr>
          <w:rFonts w:ascii="Times New Roman" w:eastAsia="Times New Roman" w:hAnsi="Times New Roman" w:cs="Times New Roman"/>
          <w:sz w:val="28"/>
          <w:szCs w:val="28"/>
        </w:rPr>
        <w:t>%).</w:t>
      </w:r>
    </w:p>
    <w:p w:rsidR="005172D2" w:rsidRPr="007D472D" w:rsidRDefault="005172D2" w:rsidP="00F45C75">
      <w:pPr>
        <w:spacing w:after="0" w:line="240" w:lineRule="auto"/>
        <w:jc w:val="both"/>
        <w:rPr>
          <w:rFonts w:ascii="Times New Roman" w:hAnsi="Times New Roman" w:cs="Times New Roman"/>
          <w:b/>
          <w:sz w:val="28"/>
          <w:szCs w:val="28"/>
        </w:rPr>
      </w:pPr>
    </w:p>
    <w:p w:rsidR="00AA766D" w:rsidRPr="007D472D" w:rsidRDefault="005172D2" w:rsidP="00F45C75">
      <w:pPr>
        <w:spacing w:after="0" w:line="240" w:lineRule="auto"/>
        <w:jc w:val="center"/>
        <w:rPr>
          <w:rFonts w:ascii="Times New Roman" w:hAnsi="Times New Roman" w:cs="Times New Roman"/>
          <w:b/>
          <w:sz w:val="28"/>
          <w:szCs w:val="28"/>
        </w:rPr>
      </w:pPr>
      <w:r w:rsidRPr="007D472D">
        <w:rPr>
          <w:rFonts w:ascii="Times New Roman" w:hAnsi="Times New Roman" w:cs="Times New Roman"/>
          <w:b/>
          <w:sz w:val="28"/>
          <w:szCs w:val="28"/>
          <w:lang w:val="en-US"/>
        </w:rPr>
        <w:t>II</w:t>
      </w:r>
      <w:r w:rsidR="00AA766D" w:rsidRPr="007D472D">
        <w:rPr>
          <w:rFonts w:ascii="Times New Roman" w:hAnsi="Times New Roman" w:cs="Times New Roman"/>
          <w:b/>
          <w:sz w:val="28"/>
          <w:szCs w:val="28"/>
        </w:rPr>
        <w:t>. Оценка эффективности реализации муниципальных программ</w:t>
      </w:r>
    </w:p>
    <w:p w:rsidR="00FC7A33" w:rsidRPr="00FC7A33" w:rsidRDefault="00FC7A33"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7D472D">
        <w:rPr>
          <w:rFonts w:ascii="Times New Roman" w:eastAsia="Calibri" w:hAnsi="Times New Roman" w:cs="Times New Roman"/>
          <w:color w:val="000000"/>
          <w:sz w:val="28"/>
          <w:szCs w:val="28"/>
          <w:lang w:eastAsia="zh-CN"/>
        </w:rPr>
        <w:lastRenderedPageBreak/>
        <w:t>В течение 201</w:t>
      </w:r>
      <w:r w:rsidR="00C72AAE">
        <w:rPr>
          <w:rFonts w:ascii="Times New Roman" w:eastAsia="Calibri" w:hAnsi="Times New Roman" w:cs="Times New Roman"/>
          <w:color w:val="000000"/>
          <w:sz w:val="28"/>
          <w:szCs w:val="28"/>
          <w:lang w:eastAsia="zh-CN"/>
        </w:rPr>
        <w:t>9</w:t>
      </w:r>
      <w:r w:rsidRPr="007D472D">
        <w:rPr>
          <w:rFonts w:ascii="Times New Roman" w:eastAsia="Calibri" w:hAnsi="Times New Roman" w:cs="Times New Roman"/>
          <w:color w:val="000000"/>
          <w:sz w:val="28"/>
          <w:szCs w:val="28"/>
          <w:lang w:eastAsia="zh-CN"/>
        </w:rPr>
        <w:t xml:space="preserve"> года ответственные исполнители муниципальных программ осуществляли мониторинг реализации</w:t>
      </w:r>
      <w:r w:rsidRPr="00FC7A33">
        <w:rPr>
          <w:rFonts w:ascii="Times New Roman" w:eastAsia="Calibri" w:hAnsi="Times New Roman" w:cs="Times New Roman"/>
          <w:color w:val="000000"/>
          <w:sz w:val="28"/>
          <w:szCs w:val="28"/>
          <w:lang w:eastAsia="zh-CN"/>
        </w:rPr>
        <w:t xml:space="preserve"> муниципальных программ посредством регулярного сбора, анализа и оценки:</w:t>
      </w:r>
    </w:p>
    <w:p w:rsidR="00FC7A33" w:rsidRPr="00FC7A33" w:rsidRDefault="00FC7A33"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FC7A33">
        <w:rPr>
          <w:rFonts w:ascii="Times New Roman" w:eastAsia="Calibri" w:hAnsi="Times New Roman" w:cs="Times New Roman"/>
          <w:color w:val="000000"/>
          <w:sz w:val="28"/>
          <w:szCs w:val="28"/>
          <w:lang w:eastAsia="zh-CN"/>
        </w:rPr>
        <w:t>а) информации об использовании финансовых ресурсов, предусмотренных на реализацию муниципальных программ;</w:t>
      </w:r>
    </w:p>
    <w:p w:rsidR="00FC7A33" w:rsidRDefault="00FC7A33"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sidRPr="00FC7A33">
        <w:rPr>
          <w:rFonts w:ascii="Times New Roman" w:eastAsia="Calibri" w:hAnsi="Times New Roman" w:cs="Times New Roman"/>
          <w:color w:val="000000"/>
          <w:sz w:val="28"/>
          <w:szCs w:val="28"/>
          <w:lang w:eastAsia="zh-CN"/>
        </w:rPr>
        <w:t>б) информации о достижении запланированных пок</w:t>
      </w:r>
      <w:r w:rsidR="007C46E9">
        <w:rPr>
          <w:rFonts w:ascii="Times New Roman" w:eastAsia="Calibri" w:hAnsi="Times New Roman" w:cs="Times New Roman"/>
          <w:color w:val="000000"/>
          <w:sz w:val="28"/>
          <w:szCs w:val="28"/>
          <w:lang w:eastAsia="zh-CN"/>
        </w:rPr>
        <w:t>азателей муниципальных программ.</w:t>
      </w:r>
    </w:p>
    <w:p w:rsidR="00684476" w:rsidRPr="00684476" w:rsidRDefault="00561B90" w:rsidP="00F45C75">
      <w:pPr>
        <w:suppressAutoHyphens/>
        <w:autoSpaceDE w:val="0"/>
        <w:spacing w:after="0" w:line="240" w:lineRule="auto"/>
        <w:ind w:firstLine="709"/>
        <w:jc w:val="both"/>
        <w:rPr>
          <w:rFonts w:ascii="Times New Roman" w:eastAsia="Calibri" w:hAnsi="Times New Roman" w:cs="Times New Roman"/>
          <w:sz w:val="28"/>
          <w:szCs w:val="28"/>
          <w:lang w:eastAsia="zh-CN"/>
        </w:rPr>
      </w:pPr>
      <w:r>
        <w:rPr>
          <w:rFonts w:ascii="Times New Roman" w:eastAsia="Calibri" w:hAnsi="Times New Roman" w:cs="Times New Roman"/>
          <w:color w:val="000000"/>
          <w:sz w:val="28"/>
          <w:szCs w:val="28"/>
          <w:lang w:eastAsia="zh-CN"/>
        </w:rPr>
        <w:t>В</w:t>
      </w:r>
      <w:r w:rsidR="00684476" w:rsidRPr="00684476">
        <w:rPr>
          <w:rFonts w:ascii="Times New Roman" w:eastAsia="Calibri" w:hAnsi="Times New Roman" w:cs="Times New Roman"/>
          <w:color w:val="000000"/>
          <w:sz w:val="28"/>
          <w:szCs w:val="28"/>
          <w:lang w:eastAsia="zh-CN"/>
        </w:rPr>
        <w:t xml:space="preserve"> соответствии с требованиями Порядка </w:t>
      </w:r>
      <w:r w:rsidR="00684476">
        <w:rPr>
          <w:rFonts w:ascii="Times New Roman" w:eastAsia="Calibri" w:hAnsi="Times New Roman" w:cs="Times New Roman"/>
          <w:color w:val="000000"/>
          <w:sz w:val="28"/>
          <w:szCs w:val="28"/>
          <w:lang w:eastAsia="zh-CN"/>
        </w:rPr>
        <w:t>ответственными исполнителями</w:t>
      </w:r>
      <w:r w:rsidR="00684476" w:rsidRPr="00684476">
        <w:rPr>
          <w:rFonts w:ascii="Times New Roman" w:eastAsia="Calibri" w:hAnsi="Times New Roman" w:cs="Times New Roman"/>
          <w:color w:val="000000"/>
          <w:sz w:val="28"/>
          <w:szCs w:val="28"/>
          <w:lang w:eastAsia="zh-CN"/>
        </w:rPr>
        <w:t xml:space="preserve"> муниципальных программ в срок до 01.03.201</w:t>
      </w:r>
      <w:r w:rsidR="00C714E5">
        <w:rPr>
          <w:rFonts w:ascii="Times New Roman" w:eastAsia="Calibri" w:hAnsi="Times New Roman" w:cs="Times New Roman"/>
          <w:color w:val="000000"/>
          <w:sz w:val="28"/>
          <w:szCs w:val="28"/>
          <w:lang w:eastAsia="zh-CN"/>
        </w:rPr>
        <w:t>9</w:t>
      </w:r>
      <w:r w:rsidR="00684476" w:rsidRPr="00684476">
        <w:rPr>
          <w:rFonts w:ascii="Times New Roman" w:eastAsia="Calibri" w:hAnsi="Times New Roman" w:cs="Times New Roman"/>
          <w:color w:val="000000"/>
          <w:sz w:val="28"/>
          <w:szCs w:val="28"/>
          <w:lang w:eastAsia="zh-CN"/>
        </w:rPr>
        <w:t xml:space="preserve"> </w:t>
      </w:r>
      <w:r>
        <w:rPr>
          <w:rFonts w:ascii="Times New Roman" w:eastAsia="Calibri" w:hAnsi="Times New Roman" w:cs="Times New Roman"/>
          <w:color w:val="000000"/>
          <w:sz w:val="28"/>
          <w:szCs w:val="28"/>
          <w:lang w:eastAsia="zh-CN"/>
        </w:rPr>
        <w:t xml:space="preserve">должны быть </w:t>
      </w:r>
      <w:r w:rsidR="00684476" w:rsidRPr="00684476">
        <w:rPr>
          <w:rFonts w:ascii="Times New Roman" w:eastAsia="Calibri" w:hAnsi="Times New Roman" w:cs="Times New Roman"/>
          <w:color w:val="000000"/>
          <w:sz w:val="28"/>
          <w:szCs w:val="28"/>
          <w:lang w:eastAsia="zh-CN"/>
        </w:rPr>
        <w:t>сформированы отчеты о реализаци</w:t>
      </w:r>
      <w:r w:rsidR="0080096B">
        <w:rPr>
          <w:rFonts w:ascii="Times New Roman" w:eastAsia="Calibri" w:hAnsi="Times New Roman" w:cs="Times New Roman"/>
          <w:color w:val="000000"/>
          <w:sz w:val="28"/>
          <w:szCs w:val="28"/>
          <w:lang w:eastAsia="zh-CN"/>
        </w:rPr>
        <w:t>и муниципальных программ за 201</w:t>
      </w:r>
      <w:r w:rsidR="00280532">
        <w:rPr>
          <w:rFonts w:ascii="Times New Roman" w:eastAsia="Calibri" w:hAnsi="Times New Roman" w:cs="Times New Roman"/>
          <w:color w:val="000000"/>
          <w:sz w:val="28"/>
          <w:szCs w:val="28"/>
          <w:lang w:eastAsia="zh-CN"/>
        </w:rPr>
        <w:t>9</w:t>
      </w:r>
      <w:r w:rsidR="00684476" w:rsidRPr="00684476">
        <w:rPr>
          <w:rFonts w:ascii="Times New Roman" w:eastAsia="Calibri" w:hAnsi="Times New Roman" w:cs="Times New Roman"/>
          <w:color w:val="000000"/>
          <w:sz w:val="28"/>
          <w:szCs w:val="28"/>
          <w:lang w:eastAsia="zh-CN"/>
        </w:rPr>
        <w:t xml:space="preserve"> год (далее – отчеты)</w:t>
      </w:r>
      <w:r w:rsidR="00B523F5">
        <w:rPr>
          <w:rFonts w:ascii="Times New Roman" w:eastAsia="Calibri" w:hAnsi="Times New Roman" w:cs="Times New Roman"/>
          <w:color w:val="000000"/>
          <w:sz w:val="28"/>
          <w:szCs w:val="28"/>
          <w:lang w:eastAsia="zh-CN"/>
        </w:rPr>
        <w:t xml:space="preserve"> и представлены в комитет</w:t>
      </w:r>
      <w:r w:rsidR="00B523F5" w:rsidRPr="00B523F5">
        <w:rPr>
          <w:rFonts w:ascii="Times New Roman" w:eastAsia="Calibri" w:hAnsi="Times New Roman" w:cs="Times New Roman"/>
          <w:color w:val="000000"/>
          <w:sz w:val="28"/>
          <w:szCs w:val="28"/>
          <w:lang w:eastAsia="zh-CN"/>
        </w:rPr>
        <w:t xml:space="preserve"> экономического прогнозирования, инвестиций и инновационной деятельности </w:t>
      </w:r>
      <w:r w:rsidR="00B523F5">
        <w:rPr>
          <w:rFonts w:ascii="Times New Roman" w:eastAsia="Calibri" w:hAnsi="Times New Roman" w:cs="Times New Roman"/>
          <w:color w:val="000000"/>
          <w:sz w:val="28"/>
          <w:szCs w:val="28"/>
          <w:lang w:eastAsia="zh-CN"/>
        </w:rPr>
        <w:t xml:space="preserve">и комитет финансов </w:t>
      </w:r>
      <w:r w:rsidR="00B523F5" w:rsidRPr="00B523F5">
        <w:rPr>
          <w:rFonts w:ascii="Times New Roman" w:eastAsia="Calibri" w:hAnsi="Times New Roman" w:cs="Times New Roman"/>
          <w:color w:val="000000"/>
          <w:sz w:val="28"/>
          <w:szCs w:val="28"/>
          <w:lang w:eastAsia="zh-CN"/>
        </w:rPr>
        <w:t>администрации Липецкого муниципального района</w:t>
      </w:r>
      <w:r w:rsidR="00684476" w:rsidRPr="00684476">
        <w:rPr>
          <w:rFonts w:ascii="Times New Roman" w:eastAsia="Calibri" w:hAnsi="Times New Roman" w:cs="Times New Roman"/>
          <w:color w:val="000000"/>
          <w:sz w:val="28"/>
          <w:szCs w:val="28"/>
          <w:lang w:eastAsia="zh-CN"/>
        </w:rPr>
        <w:t>.</w:t>
      </w:r>
    </w:p>
    <w:p w:rsidR="00684476" w:rsidRDefault="004B523A" w:rsidP="00F45C75">
      <w:pPr>
        <w:suppressAutoHyphens/>
        <w:spacing w:after="0" w:line="240" w:lineRule="auto"/>
        <w:ind w:firstLine="709"/>
        <w:contextualSpacing/>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На основании этих отчетов</w:t>
      </w:r>
      <w:r w:rsidR="00684476" w:rsidRPr="00684476">
        <w:rPr>
          <w:rFonts w:ascii="Times New Roman" w:eastAsia="Calibri" w:hAnsi="Times New Roman" w:cs="Times New Roman"/>
          <w:sz w:val="28"/>
          <w:szCs w:val="28"/>
          <w:lang w:eastAsia="zh-CN"/>
        </w:rPr>
        <w:t xml:space="preserve"> </w:t>
      </w:r>
      <w:r>
        <w:rPr>
          <w:rFonts w:ascii="Times New Roman" w:eastAsia="Calibri" w:hAnsi="Times New Roman" w:cs="Times New Roman"/>
          <w:sz w:val="28"/>
          <w:szCs w:val="28"/>
          <w:lang w:eastAsia="zh-CN"/>
        </w:rPr>
        <w:t>согласно Порядку</w:t>
      </w:r>
      <w:r w:rsidR="00684476" w:rsidRPr="00684476">
        <w:rPr>
          <w:rFonts w:ascii="Times New Roman" w:eastAsia="Calibri" w:hAnsi="Times New Roman" w:cs="Times New Roman"/>
          <w:sz w:val="28"/>
          <w:szCs w:val="28"/>
          <w:lang w:eastAsia="zh-CN"/>
        </w:rPr>
        <w:t xml:space="preserve"> </w:t>
      </w:r>
      <w:r w:rsidR="003F0D7A">
        <w:rPr>
          <w:rFonts w:ascii="Times New Roman" w:eastAsia="Calibri" w:hAnsi="Times New Roman" w:cs="Times New Roman"/>
          <w:sz w:val="28"/>
          <w:szCs w:val="28"/>
          <w:lang w:eastAsia="zh-CN"/>
        </w:rPr>
        <w:t>комитетом</w:t>
      </w:r>
      <w:r w:rsidR="00042494">
        <w:rPr>
          <w:rFonts w:ascii="Times New Roman" w:eastAsia="Calibri" w:hAnsi="Times New Roman" w:cs="Times New Roman"/>
          <w:sz w:val="28"/>
          <w:szCs w:val="28"/>
          <w:lang w:eastAsia="zh-CN"/>
        </w:rPr>
        <w:t xml:space="preserve"> экономического прогнозирования, инвестиций и инновационной деятельности</w:t>
      </w:r>
      <w:r w:rsidR="00684476" w:rsidRPr="00684476">
        <w:rPr>
          <w:rFonts w:ascii="Times New Roman" w:eastAsia="Calibri" w:hAnsi="Times New Roman" w:cs="Times New Roman"/>
          <w:sz w:val="28"/>
          <w:szCs w:val="28"/>
          <w:lang w:eastAsia="zh-CN"/>
        </w:rPr>
        <w:t xml:space="preserve"> администрации </w:t>
      </w:r>
      <w:r w:rsidR="00042494">
        <w:rPr>
          <w:rFonts w:ascii="Times New Roman" w:eastAsia="Calibri" w:hAnsi="Times New Roman" w:cs="Times New Roman"/>
          <w:sz w:val="28"/>
          <w:szCs w:val="28"/>
          <w:lang w:eastAsia="zh-CN"/>
        </w:rPr>
        <w:t>Липец</w:t>
      </w:r>
      <w:r w:rsidR="00684476" w:rsidRPr="00684476">
        <w:rPr>
          <w:rFonts w:ascii="Times New Roman" w:eastAsia="Calibri" w:hAnsi="Times New Roman" w:cs="Times New Roman"/>
          <w:sz w:val="28"/>
          <w:szCs w:val="28"/>
          <w:lang w:eastAsia="zh-CN"/>
        </w:rPr>
        <w:t>кого</w:t>
      </w:r>
      <w:r w:rsidR="00042494">
        <w:rPr>
          <w:rFonts w:ascii="Times New Roman" w:eastAsia="Calibri" w:hAnsi="Times New Roman" w:cs="Times New Roman"/>
          <w:sz w:val="28"/>
          <w:szCs w:val="28"/>
          <w:lang w:eastAsia="zh-CN"/>
        </w:rPr>
        <w:t xml:space="preserve"> муниципального</w:t>
      </w:r>
      <w:r w:rsidR="00684476" w:rsidRPr="00684476">
        <w:rPr>
          <w:rFonts w:ascii="Times New Roman" w:eastAsia="Calibri" w:hAnsi="Times New Roman" w:cs="Times New Roman"/>
          <w:sz w:val="28"/>
          <w:szCs w:val="28"/>
          <w:lang w:eastAsia="zh-CN"/>
        </w:rPr>
        <w:t xml:space="preserve"> района</w:t>
      </w:r>
      <w:r w:rsidR="005447C2">
        <w:rPr>
          <w:rFonts w:ascii="Times New Roman" w:eastAsia="Calibri" w:hAnsi="Times New Roman" w:cs="Times New Roman"/>
          <w:sz w:val="28"/>
          <w:szCs w:val="28"/>
          <w:lang w:eastAsia="zh-CN"/>
        </w:rPr>
        <w:t xml:space="preserve"> была проведена оценка эффективности реализации муниципальных программ</w:t>
      </w:r>
      <w:r w:rsidR="00684476" w:rsidRPr="00684476">
        <w:rPr>
          <w:rFonts w:ascii="Times New Roman" w:eastAsia="Calibri" w:hAnsi="Times New Roman" w:cs="Times New Roman"/>
          <w:sz w:val="28"/>
          <w:szCs w:val="28"/>
          <w:lang w:eastAsia="zh-CN"/>
        </w:rPr>
        <w:t xml:space="preserve">. </w:t>
      </w:r>
    </w:p>
    <w:p w:rsidR="00684476" w:rsidRDefault="00684476" w:rsidP="00F45C75">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684476">
        <w:rPr>
          <w:rFonts w:ascii="Times New Roman" w:eastAsia="Calibri" w:hAnsi="Times New Roman" w:cs="Times New Roman"/>
          <w:sz w:val="28"/>
          <w:szCs w:val="28"/>
          <w:lang w:eastAsia="zh-CN"/>
        </w:rPr>
        <w:t xml:space="preserve">Информация об объемах и распределении бюджетных ассигнований на реализацию муниципальных программ, предусмотренных к финансированию из бюджета </w:t>
      </w:r>
      <w:r w:rsidR="00A6319F">
        <w:rPr>
          <w:rFonts w:ascii="Times New Roman" w:eastAsia="Calibri" w:hAnsi="Times New Roman" w:cs="Times New Roman"/>
          <w:sz w:val="28"/>
          <w:szCs w:val="28"/>
          <w:lang w:eastAsia="zh-CN"/>
        </w:rPr>
        <w:t>Липецкого муниципального</w:t>
      </w:r>
      <w:r w:rsidRPr="00684476">
        <w:rPr>
          <w:rFonts w:ascii="Times New Roman" w:eastAsia="Calibri" w:hAnsi="Times New Roman" w:cs="Times New Roman"/>
          <w:sz w:val="28"/>
          <w:szCs w:val="28"/>
          <w:lang w:eastAsia="zh-CN"/>
        </w:rPr>
        <w:t xml:space="preserve"> район</w:t>
      </w:r>
      <w:r w:rsidR="0080096B">
        <w:rPr>
          <w:rFonts w:ascii="Times New Roman" w:eastAsia="Calibri" w:hAnsi="Times New Roman" w:cs="Times New Roman"/>
          <w:sz w:val="28"/>
          <w:szCs w:val="28"/>
          <w:lang w:eastAsia="zh-CN"/>
        </w:rPr>
        <w:t>а, в разрезе подпрограмм на 20</w:t>
      </w:r>
      <w:r w:rsidR="00411CDF">
        <w:rPr>
          <w:rFonts w:ascii="Times New Roman" w:eastAsia="Calibri" w:hAnsi="Times New Roman" w:cs="Times New Roman"/>
          <w:sz w:val="28"/>
          <w:szCs w:val="28"/>
          <w:lang w:eastAsia="zh-CN"/>
        </w:rPr>
        <w:t>1</w:t>
      </w:r>
      <w:r w:rsidR="004E3429">
        <w:rPr>
          <w:rFonts w:ascii="Times New Roman" w:eastAsia="Calibri" w:hAnsi="Times New Roman" w:cs="Times New Roman"/>
          <w:sz w:val="28"/>
          <w:szCs w:val="28"/>
          <w:lang w:eastAsia="zh-CN"/>
        </w:rPr>
        <w:t>9</w:t>
      </w:r>
      <w:r w:rsidRPr="00684476">
        <w:rPr>
          <w:rFonts w:ascii="Times New Roman" w:eastAsia="Calibri" w:hAnsi="Times New Roman" w:cs="Times New Roman"/>
          <w:sz w:val="28"/>
          <w:szCs w:val="28"/>
          <w:lang w:eastAsia="zh-CN"/>
        </w:rPr>
        <w:t xml:space="preserve"> год представлена</w:t>
      </w:r>
      <w:r w:rsidR="00A6319F">
        <w:rPr>
          <w:rFonts w:ascii="Times New Roman" w:eastAsia="Calibri" w:hAnsi="Times New Roman" w:cs="Times New Roman"/>
          <w:sz w:val="28"/>
          <w:szCs w:val="28"/>
          <w:lang w:eastAsia="zh-CN"/>
        </w:rPr>
        <w:t xml:space="preserve"> </w:t>
      </w:r>
      <w:r w:rsidR="00E876C4">
        <w:rPr>
          <w:rFonts w:ascii="Times New Roman" w:eastAsia="Calibri" w:hAnsi="Times New Roman" w:cs="Times New Roman"/>
          <w:sz w:val="28"/>
          <w:szCs w:val="28"/>
          <w:lang w:eastAsia="zh-CN"/>
        </w:rPr>
        <w:t>комитет</w:t>
      </w:r>
      <w:r w:rsidR="00A6319F">
        <w:rPr>
          <w:rFonts w:ascii="Times New Roman" w:eastAsia="Calibri" w:hAnsi="Times New Roman" w:cs="Times New Roman"/>
          <w:sz w:val="28"/>
          <w:szCs w:val="28"/>
          <w:lang w:eastAsia="zh-CN"/>
        </w:rPr>
        <w:t>ом финансов администрации Липецкого муниципального района</w:t>
      </w:r>
      <w:r w:rsidRPr="00684476">
        <w:rPr>
          <w:rFonts w:ascii="Times New Roman" w:eastAsia="Calibri" w:hAnsi="Times New Roman" w:cs="Times New Roman"/>
          <w:sz w:val="28"/>
          <w:szCs w:val="28"/>
          <w:lang w:eastAsia="zh-CN"/>
        </w:rPr>
        <w:t xml:space="preserve"> в таблице 1. </w:t>
      </w:r>
    </w:p>
    <w:p w:rsidR="00A6319F" w:rsidRPr="00684476" w:rsidRDefault="00A6319F" w:rsidP="00F45C75">
      <w:pPr>
        <w:widowControl w:val="0"/>
        <w:suppressAutoHyphens/>
        <w:autoSpaceDE w:val="0"/>
        <w:spacing w:after="0" w:line="240" w:lineRule="auto"/>
        <w:ind w:firstLine="709"/>
        <w:jc w:val="right"/>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Таблица 1</w:t>
      </w:r>
    </w:p>
    <w:tbl>
      <w:tblPr>
        <w:tblW w:w="9746" w:type="dxa"/>
        <w:tblLayout w:type="fixed"/>
        <w:tblLook w:val="04A0" w:firstRow="1" w:lastRow="0" w:firstColumn="1" w:lastColumn="0" w:noHBand="0" w:noVBand="1"/>
      </w:tblPr>
      <w:tblGrid>
        <w:gridCol w:w="557"/>
        <w:gridCol w:w="2152"/>
        <w:gridCol w:w="2810"/>
        <w:gridCol w:w="1676"/>
        <w:gridCol w:w="1653"/>
        <w:gridCol w:w="898"/>
      </w:tblGrid>
      <w:tr w:rsidR="00336E83" w:rsidRPr="00336E83" w:rsidTr="00252012">
        <w:trPr>
          <w:trHeight w:val="885"/>
        </w:trPr>
        <w:tc>
          <w:tcPr>
            <w:tcW w:w="557"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A6319F">
              <w:rPr>
                <w:rFonts w:ascii="Times New Roman" w:eastAsia="Times New Roman" w:hAnsi="Times New Roman" w:cs="Times New Roman"/>
                <w:b/>
                <w:bCs/>
                <w:color w:val="000000"/>
                <w:sz w:val="24"/>
                <w:szCs w:val="24"/>
              </w:rPr>
              <w:t>№ п/п</w:t>
            </w:r>
          </w:p>
        </w:tc>
        <w:tc>
          <w:tcPr>
            <w:tcW w:w="2152" w:type="dxa"/>
            <w:tcBorders>
              <w:top w:val="single" w:sz="8" w:space="0" w:color="auto"/>
              <w:left w:val="nil"/>
              <w:bottom w:val="single" w:sz="8" w:space="0" w:color="auto"/>
              <w:right w:val="single" w:sz="8" w:space="0" w:color="auto"/>
            </w:tcBorders>
            <w:shd w:val="clear" w:color="auto" w:fill="auto"/>
            <w:vAlign w:val="bottom"/>
            <w:hideMark/>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336E83">
              <w:rPr>
                <w:rFonts w:ascii="Times New Roman" w:eastAsia="Times New Roman" w:hAnsi="Times New Roman" w:cs="Times New Roman"/>
                <w:b/>
                <w:bCs/>
                <w:color w:val="000000"/>
                <w:sz w:val="24"/>
                <w:szCs w:val="24"/>
              </w:rPr>
              <w:t>П</w:t>
            </w:r>
            <w:r w:rsidRPr="00A6319F">
              <w:rPr>
                <w:rFonts w:ascii="Times New Roman" w:eastAsia="Times New Roman" w:hAnsi="Times New Roman" w:cs="Times New Roman"/>
                <w:b/>
                <w:bCs/>
                <w:color w:val="000000"/>
                <w:sz w:val="24"/>
                <w:szCs w:val="24"/>
              </w:rPr>
              <w:t>рограмма</w:t>
            </w:r>
          </w:p>
        </w:tc>
        <w:tc>
          <w:tcPr>
            <w:tcW w:w="2810" w:type="dxa"/>
            <w:tcBorders>
              <w:top w:val="single" w:sz="8" w:space="0" w:color="auto"/>
              <w:left w:val="nil"/>
              <w:bottom w:val="single" w:sz="8" w:space="0" w:color="auto"/>
              <w:right w:val="nil"/>
            </w:tcBorders>
            <w:shd w:val="clear" w:color="auto" w:fill="auto"/>
            <w:vAlign w:val="bottom"/>
            <w:hideMark/>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336E83">
              <w:rPr>
                <w:rFonts w:ascii="Times New Roman" w:eastAsia="Times New Roman" w:hAnsi="Times New Roman" w:cs="Times New Roman"/>
                <w:b/>
                <w:bCs/>
                <w:color w:val="000000"/>
                <w:sz w:val="24"/>
                <w:szCs w:val="24"/>
              </w:rPr>
              <w:t>П</w:t>
            </w:r>
            <w:r w:rsidRPr="00A6319F">
              <w:rPr>
                <w:rFonts w:ascii="Times New Roman" w:eastAsia="Times New Roman" w:hAnsi="Times New Roman" w:cs="Times New Roman"/>
                <w:b/>
                <w:bCs/>
                <w:color w:val="000000"/>
                <w:sz w:val="24"/>
                <w:szCs w:val="24"/>
              </w:rPr>
              <w:t>одпрограмма</w:t>
            </w:r>
          </w:p>
        </w:tc>
        <w:tc>
          <w:tcPr>
            <w:tcW w:w="1676"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7D4373" w:rsidRDefault="00336E8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w:t>
            </w:r>
            <w:r w:rsidR="004F65FC">
              <w:rPr>
                <w:rFonts w:ascii="Times New Roman" w:eastAsia="Times New Roman" w:hAnsi="Times New Roman" w:cs="Times New Roman"/>
                <w:b/>
                <w:bCs/>
                <w:color w:val="000000"/>
                <w:sz w:val="24"/>
                <w:szCs w:val="24"/>
              </w:rPr>
              <w:t xml:space="preserve"> программе на 01.01.2020</w:t>
            </w:r>
          </w:p>
          <w:p w:rsidR="007D4373" w:rsidRPr="00A6319F" w:rsidRDefault="007D437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(тыс. руб.)</w:t>
            </w:r>
          </w:p>
        </w:tc>
        <w:tc>
          <w:tcPr>
            <w:tcW w:w="1653" w:type="dxa"/>
            <w:tcBorders>
              <w:top w:val="single" w:sz="8" w:space="0" w:color="auto"/>
              <w:left w:val="single" w:sz="8" w:space="0" w:color="auto"/>
              <w:bottom w:val="single" w:sz="8" w:space="0" w:color="auto"/>
              <w:right w:val="single" w:sz="8" w:space="0" w:color="000000"/>
            </w:tcBorders>
            <w:shd w:val="clear" w:color="auto" w:fill="auto"/>
            <w:vAlign w:val="bottom"/>
            <w:hideMark/>
          </w:tcPr>
          <w:p w:rsidR="007D4373" w:rsidRDefault="00336E8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w:t>
            </w:r>
            <w:r w:rsidR="00280532">
              <w:rPr>
                <w:rFonts w:ascii="Times New Roman" w:eastAsia="Times New Roman" w:hAnsi="Times New Roman" w:cs="Times New Roman"/>
                <w:b/>
                <w:bCs/>
                <w:color w:val="000000"/>
                <w:sz w:val="24"/>
                <w:szCs w:val="24"/>
              </w:rPr>
              <w:t>сполнение на 01.01.2020</w:t>
            </w:r>
          </w:p>
          <w:p w:rsidR="007D4373" w:rsidRPr="00A6319F" w:rsidRDefault="007D4373" w:rsidP="00F45C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(тыс. руб.)</w:t>
            </w:r>
          </w:p>
        </w:tc>
        <w:tc>
          <w:tcPr>
            <w:tcW w:w="898" w:type="dxa"/>
            <w:tcBorders>
              <w:top w:val="single" w:sz="8" w:space="0" w:color="auto"/>
              <w:left w:val="single" w:sz="8" w:space="0" w:color="auto"/>
              <w:bottom w:val="single" w:sz="8" w:space="0" w:color="auto"/>
              <w:right w:val="single" w:sz="8" w:space="0" w:color="000000"/>
            </w:tcBorders>
            <w:shd w:val="clear" w:color="auto" w:fill="auto"/>
            <w:vAlign w:val="bottom"/>
          </w:tcPr>
          <w:p w:rsidR="00336E83" w:rsidRPr="00A6319F" w:rsidRDefault="00336E83" w:rsidP="00F45C75">
            <w:pPr>
              <w:spacing w:after="0" w:line="240" w:lineRule="auto"/>
              <w:jc w:val="center"/>
              <w:rPr>
                <w:rFonts w:ascii="Times New Roman" w:eastAsia="Times New Roman" w:hAnsi="Times New Roman" w:cs="Times New Roman"/>
                <w:b/>
                <w:bCs/>
                <w:color w:val="000000"/>
                <w:sz w:val="24"/>
                <w:szCs w:val="24"/>
              </w:rPr>
            </w:pPr>
            <w:r w:rsidRPr="00A6319F">
              <w:rPr>
                <w:rFonts w:ascii="Times New Roman" w:eastAsia="Times New Roman" w:hAnsi="Times New Roman" w:cs="Times New Roman"/>
                <w:b/>
                <w:bCs/>
                <w:color w:val="000000"/>
                <w:sz w:val="24"/>
                <w:szCs w:val="24"/>
              </w:rPr>
              <w:t>%</w:t>
            </w:r>
            <w:r w:rsidR="006634E4">
              <w:rPr>
                <w:rFonts w:ascii="Times New Roman" w:eastAsia="Times New Roman" w:hAnsi="Times New Roman" w:cs="Times New Roman"/>
                <w:b/>
                <w:bCs/>
                <w:color w:val="000000"/>
                <w:sz w:val="24"/>
                <w:szCs w:val="24"/>
              </w:rPr>
              <w:t xml:space="preserve"> исполнения</w:t>
            </w:r>
          </w:p>
        </w:tc>
      </w:tr>
      <w:tr w:rsidR="00C33C5B" w:rsidRPr="00183687" w:rsidTr="00C41696">
        <w:trPr>
          <w:trHeight w:val="876"/>
        </w:trPr>
        <w:tc>
          <w:tcPr>
            <w:tcW w:w="557" w:type="dxa"/>
            <w:vMerge w:val="restart"/>
            <w:tcBorders>
              <w:top w:val="nil"/>
              <w:left w:val="single" w:sz="8" w:space="0" w:color="auto"/>
              <w:right w:val="single" w:sz="4" w:space="0" w:color="auto"/>
            </w:tcBorders>
            <w:shd w:val="clear" w:color="auto" w:fill="auto"/>
            <w:hideMark/>
          </w:tcPr>
          <w:p w:rsidR="00C33C5B" w:rsidRPr="00183687" w:rsidRDefault="00C33C5B" w:rsidP="00F45C75">
            <w:pPr>
              <w:spacing w:after="0" w:line="240" w:lineRule="auto"/>
              <w:jc w:val="right"/>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1</w:t>
            </w:r>
          </w:p>
        </w:tc>
        <w:tc>
          <w:tcPr>
            <w:tcW w:w="2152" w:type="dxa"/>
            <w:vMerge w:val="restart"/>
            <w:tcBorders>
              <w:top w:val="nil"/>
              <w:left w:val="single" w:sz="4" w:space="0" w:color="auto"/>
              <w:right w:val="single" w:sz="4" w:space="0" w:color="auto"/>
            </w:tcBorders>
            <w:shd w:val="clear" w:color="auto" w:fill="auto"/>
            <w:hideMark/>
          </w:tcPr>
          <w:p w:rsidR="00C33C5B" w:rsidRPr="00183687" w:rsidRDefault="00C33C5B" w:rsidP="00C714E5">
            <w:pPr>
              <w:spacing w:after="0" w:line="240" w:lineRule="auto"/>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Липецкого муниципального района "Развитие социальной сферы Липецкого муниципального района на 2014-202</w:t>
            </w:r>
            <w:r w:rsidR="00C714E5">
              <w:rPr>
                <w:rFonts w:ascii="Times New Roman" w:eastAsia="Times New Roman" w:hAnsi="Times New Roman" w:cs="Times New Roman"/>
                <w:b/>
                <w:bCs/>
                <w:sz w:val="24"/>
                <w:szCs w:val="24"/>
              </w:rPr>
              <w:t>4</w:t>
            </w:r>
            <w:r w:rsidRPr="00183687">
              <w:rPr>
                <w:rFonts w:ascii="Times New Roman" w:eastAsia="Times New Roman" w:hAnsi="Times New Roman" w:cs="Times New Roman"/>
                <w:b/>
                <w:bCs/>
                <w:sz w:val="24"/>
                <w:szCs w:val="24"/>
              </w:rPr>
              <w:t xml:space="preserve"> годы"</w:t>
            </w:r>
          </w:p>
        </w:tc>
        <w:tc>
          <w:tcPr>
            <w:tcW w:w="2810" w:type="dxa"/>
            <w:tcBorders>
              <w:top w:val="nil"/>
              <w:left w:val="nil"/>
              <w:bottom w:val="nil"/>
              <w:right w:val="single" w:sz="4" w:space="0" w:color="auto"/>
            </w:tcBorders>
            <w:shd w:val="clear" w:color="auto" w:fill="auto"/>
            <w:hideMark/>
          </w:tcPr>
          <w:p w:rsidR="00C33C5B" w:rsidRPr="00183687" w:rsidRDefault="00C33C5B" w:rsidP="00F45C7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 xml:space="preserve">Подпрограмма "Развитие образования Липецкого муниципального района"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C33C5B" w:rsidRPr="00E5197C" w:rsidRDefault="006E1D3E" w:rsidP="006C11C9">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127 826,7</w:t>
            </w:r>
          </w:p>
        </w:tc>
        <w:tc>
          <w:tcPr>
            <w:tcW w:w="1653" w:type="dxa"/>
            <w:tcBorders>
              <w:top w:val="single" w:sz="8" w:space="0" w:color="auto"/>
              <w:left w:val="nil"/>
              <w:bottom w:val="nil"/>
              <w:right w:val="single" w:sz="4" w:space="0" w:color="auto"/>
            </w:tcBorders>
            <w:shd w:val="clear" w:color="auto" w:fill="auto"/>
            <w:noWrap/>
            <w:vAlign w:val="bottom"/>
            <w:hideMark/>
          </w:tcPr>
          <w:p w:rsidR="00C33C5B" w:rsidRPr="00E5197C" w:rsidRDefault="006E1D3E" w:rsidP="00E5197C">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125 995,0</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C33C5B" w:rsidRPr="00E5197C" w:rsidRDefault="00192778" w:rsidP="006E1D3E">
            <w:pPr>
              <w:widowControl w:val="0"/>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w:t>
            </w:r>
            <w:r w:rsidR="006E1D3E">
              <w:rPr>
                <w:rFonts w:ascii="Times New Roman" w:hAnsi="Times New Roman" w:cs="Times New Roman"/>
                <w:color w:val="000000"/>
                <w:sz w:val="24"/>
                <w:szCs w:val="24"/>
              </w:rPr>
              <w:t>8,6</w:t>
            </w:r>
          </w:p>
        </w:tc>
      </w:tr>
      <w:tr w:rsidR="00C33C5B" w:rsidRPr="00183687" w:rsidTr="00E71275">
        <w:trPr>
          <w:trHeight w:val="1675"/>
        </w:trPr>
        <w:tc>
          <w:tcPr>
            <w:tcW w:w="557" w:type="dxa"/>
            <w:vMerge/>
            <w:tcBorders>
              <w:left w:val="single" w:sz="8"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single" w:sz="4" w:space="0" w:color="auto"/>
              <w:left w:val="nil"/>
              <w:bottom w:val="single" w:sz="4" w:space="0" w:color="auto"/>
              <w:right w:val="single" w:sz="4" w:space="0" w:color="auto"/>
            </w:tcBorders>
            <w:shd w:val="clear" w:color="auto" w:fill="auto"/>
            <w:hideMark/>
          </w:tcPr>
          <w:p w:rsidR="00C33C5B" w:rsidRPr="00183687" w:rsidRDefault="00C33C5B"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"Развитие и сохранение культуры, библиотечного дела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3C5B" w:rsidRPr="00E5197C" w:rsidRDefault="00AB0D0C" w:rsidP="00F45C7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54 659,9</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C33C5B" w:rsidRPr="00E5197C" w:rsidRDefault="00FD6A24" w:rsidP="00AB0D0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5</w:t>
            </w:r>
            <w:r w:rsidR="00AB0D0C">
              <w:rPr>
                <w:rFonts w:ascii="Times New Roman" w:hAnsi="Times New Roman" w:cs="Times New Roman"/>
                <w:sz w:val="24"/>
                <w:szCs w:val="24"/>
              </w:rPr>
              <w:t>3 871,6</w:t>
            </w:r>
          </w:p>
        </w:tc>
        <w:tc>
          <w:tcPr>
            <w:tcW w:w="898" w:type="dxa"/>
            <w:tcBorders>
              <w:top w:val="nil"/>
              <w:left w:val="nil"/>
              <w:bottom w:val="single" w:sz="4" w:space="0" w:color="auto"/>
              <w:right w:val="single" w:sz="4" w:space="0" w:color="auto"/>
            </w:tcBorders>
            <w:shd w:val="clear" w:color="auto" w:fill="auto"/>
            <w:noWrap/>
            <w:vAlign w:val="bottom"/>
            <w:hideMark/>
          </w:tcPr>
          <w:p w:rsidR="00C33C5B" w:rsidRPr="00E5197C" w:rsidRDefault="00C33C5B" w:rsidP="00FD6A24">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98,</w:t>
            </w:r>
            <w:r w:rsidR="00AB0D0C">
              <w:rPr>
                <w:rFonts w:ascii="Times New Roman" w:hAnsi="Times New Roman" w:cs="Times New Roman"/>
                <w:sz w:val="24"/>
                <w:szCs w:val="24"/>
              </w:rPr>
              <w:t>6</w:t>
            </w:r>
          </w:p>
        </w:tc>
      </w:tr>
      <w:tr w:rsidR="00C33C5B" w:rsidRPr="00183687" w:rsidTr="001135DA">
        <w:trPr>
          <w:trHeight w:val="1402"/>
        </w:trPr>
        <w:tc>
          <w:tcPr>
            <w:tcW w:w="557" w:type="dxa"/>
            <w:vMerge/>
            <w:tcBorders>
              <w:left w:val="single" w:sz="8"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C33C5B" w:rsidRPr="00183687" w:rsidRDefault="00C33C5B"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"Развитие физической культуры и спорта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nil"/>
              <w:right w:val="single" w:sz="4" w:space="0" w:color="auto"/>
            </w:tcBorders>
            <w:shd w:val="clear" w:color="auto" w:fill="auto"/>
            <w:noWrap/>
            <w:vAlign w:val="bottom"/>
            <w:hideMark/>
          </w:tcPr>
          <w:p w:rsidR="00C33C5B" w:rsidRPr="00E5197C" w:rsidRDefault="00DD7735" w:rsidP="006C11C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1 233,9</w:t>
            </w:r>
          </w:p>
        </w:tc>
        <w:tc>
          <w:tcPr>
            <w:tcW w:w="1653" w:type="dxa"/>
            <w:tcBorders>
              <w:top w:val="nil"/>
              <w:left w:val="nil"/>
              <w:bottom w:val="nil"/>
              <w:right w:val="single" w:sz="4" w:space="0" w:color="auto"/>
            </w:tcBorders>
            <w:shd w:val="clear" w:color="auto" w:fill="auto"/>
            <w:noWrap/>
            <w:vAlign w:val="bottom"/>
            <w:hideMark/>
          </w:tcPr>
          <w:p w:rsidR="00C33C5B" w:rsidRPr="00E5197C" w:rsidRDefault="00DD7735" w:rsidP="006C11C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1 233,3</w:t>
            </w:r>
          </w:p>
        </w:tc>
        <w:tc>
          <w:tcPr>
            <w:tcW w:w="898" w:type="dxa"/>
            <w:tcBorders>
              <w:top w:val="nil"/>
              <w:left w:val="nil"/>
              <w:bottom w:val="single" w:sz="4" w:space="0" w:color="auto"/>
              <w:right w:val="single" w:sz="4" w:space="0" w:color="auto"/>
            </w:tcBorders>
            <w:shd w:val="clear" w:color="auto" w:fill="auto"/>
            <w:noWrap/>
            <w:vAlign w:val="bottom"/>
            <w:hideMark/>
          </w:tcPr>
          <w:p w:rsidR="00C33C5B" w:rsidRPr="00E5197C" w:rsidRDefault="00C33C5B" w:rsidP="006C11C9">
            <w:pPr>
              <w:spacing w:after="0" w:line="240" w:lineRule="auto"/>
              <w:jc w:val="right"/>
              <w:rPr>
                <w:rFonts w:ascii="Times New Roman" w:hAnsi="Times New Roman" w:cs="Times New Roman"/>
                <w:sz w:val="24"/>
                <w:szCs w:val="24"/>
              </w:rPr>
            </w:pPr>
            <w:r w:rsidRPr="00E5197C">
              <w:rPr>
                <w:rFonts w:ascii="Times New Roman" w:hAnsi="Times New Roman" w:cs="Times New Roman"/>
                <w:sz w:val="24"/>
                <w:szCs w:val="24"/>
              </w:rPr>
              <w:t>100</w:t>
            </w:r>
            <w:r w:rsidR="00C41696">
              <w:rPr>
                <w:rFonts w:ascii="Times New Roman" w:hAnsi="Times New Roman" w:cs="Times New Roman"/>
                <w:sz w:val="24"/>
                <w:szCs w:val="24"/>
              </w:rPr>
              <w:t>,0</w:t>
            </w:r>
          </w:p>
        </w:tc>
      </w:tr>
      <w:tr w:rsidR="00C33C5B" w:rsidRPr="00183687" w:rsidTr="001135DA">
        <w:trPr>
          <w:trHeight w:val="2543"/>
        </w:trPr>
        <w:tc>
          <w:tcPr>
            <w:tcW w:w="557" w:type="dxa"/>
            <w:vMerge/>
            <w:tcBorders>
              <w:left w:val="single" w:sz="8"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right w:val="single" w:sz="4" w:space="0" w:color="auto"/>
            </w:tcBorders>
            <w:vAlign w:val="center"/>
            <w:hideMark/>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8" w:space="0" w:color="auto"/>
              <w:right w:val="single" w:sz="4" w:space="0" w:color="auto"/>
            </w:tcBorders>
            <w:shd w:val="clear" w:color="auto" w:fill="auto"/>
            <w:hideMark/>
          </w:tcPr>
          <w:p w:rsidR="00C33C5B" w:rsidRPr="00183687" w:rsidRDefault="00C33C5B"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"Содействие развитию гражданского общества, патриотическому воспитанию граждан и реализации молодежной политики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4" w:space="0" w:color="auto"/>
              <w:left w:val="single" w:sz="4" w:space="0" w:color="auto"/>
              <w:bottom w:val="nil"/>
              <w:right w:val="single" w:sz="4" w:space="0" w:color="auto"/>
            </w:tcBorders>
            <w:shd w:val="clear" w:color="auto" w:fill="auto"/>
            <w:noWrap/>
            <w:vAlign w:val="bottom"/>
            <w:hideMark/>
          </w:tcPr>
          <w:p w:rsidR="00C33C5B" w:rsidRPr="00E5197C" w:rsidRDefault="00441ECE" w:rsidP="006C11C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726,9</w:t>
            </w:r>
          </w:p>
        </w:tc>
        <w:tc>
          <w:tcPr>
            <w:tcW w:w="1653" w:type="dxa"/>
            <w:tcBorders>
              <w:top w:val="single" w:sz="4" w:space="0" w:color="auto"/>
              <w:left w:val="nil"/>
              <w:bottom w:val="nil"/>
              <w:right w:val="single" w:sz="4" w:space="0" w:color="auto"/>
            </w:tcBorders>
            <w:shd w:val="clear" w:color="auto" w:fill="auto"/>
            <w:noWrap/>
            <w:vAlign w:val="bottom"/>
            <w:hideMark/>
          </w:tcPr>
          <w:p w:rsidR="00C33C5B" w:rsidRPr="00E5197C" w:rsidRDefault="00441ECE" w:rsidP="00F45C7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718,9</w:t>
            </w:r>
          </w:p>
        </w:tc>
        <w:tc>
          <w:tcPr>
            <w:tcW w:w="898" w:type="dxa"/>
            <w:tcBorders>
              <w:top w:val="single" w:sz="4" w:space="0" w:color="auto"/>
              <w:left w:val="nil"/>
              <w:bottom w:val="single" w:sz="4" w:space="0" w:color="auto"/>
              <w:right w:val="single" w:sz="4" w:space="0" w:color="auto"/>
            </w:tcBorders>
            <w:shd w:val="clear" w:color="auto" w:fill="auto"/>
            <w:noWrap/>
            <w:vAlign w:val="bottom"/>
            <w:hideMark/>
          </w:tcPr>
          <w:p w:rsidR="00C33C5B" w:rsidRPr="00E5197C" w:rsidRDefault="00441ECE" w:rsidP="00F45C75">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98,9</w:t>
            </w:r>
          </w:p>
        </w:tc>
      </w:tr>
      <w:tr w:rsidR="00C33C5B" w:rsidRPr="00183687" w:rsidTr="007C6C79">
        <w:trPr>
          <w:trHeight w:val="1403"/>
        </w:trPr>
        <w:tc>
          <w:tcPr>
            <w:tcW w:w="557" w:type="dxa"/>
            <w:vMerge/>
            <w:tcBorders>
              <w:left w:val="single" w:sz="8" w:space="0" w:color="auto"/>
              <w:bottom w:val="single" w:sz="8" w:space="0" w:color="000000"/>
              <w:right w:val="single" w:sz="4" w:space="0" w:color="auto"/>
            </w:tcBorders>
            <w:vAlign w:val="center"/>
          </w:tcPr>
          <w:p w:rsidR="00C33C5B" w:rsidRPr="00183687" w:rsidRDefault="00C33C5B" w:rsidP="00F45C75">
            <w:pPr>
              <w:spacing w:after="0" w:line="240" w:lineRule="auto"/>
              <w:rPr>
                <w:rFonts w:ascii="Times New Roman" w:eastAsia="Times New Roman" w:hAnsi="Times New Roman" w:cs="Times New Roman"/>
                <w:sz w:val="24"/>
                <w:szCs w:val="24"/>
              </w:rPr>
            </w:pPr>
          </w:p>
        </w:tc>
        <w:tc>
          <w:tcPr>
            <w:tcW w:w="2152" w:type="dxa"/>
            <w:vMerge/>
            <w:tcBorders>
              <w:left w:val="single" w:sz="4" w:space="0" w:color="auto"/>
              <w:bottom w:val="single" w:sz="8" w:space="0" w:color="000000"/>
              <w:right w:val="single" w:sz="4" w:space="0" w:color="auto"/>
            </w:tcBorders>
            <w:vAlign w:val="center"/>
          </w:tcPr>
          <w:p w:rsidR="00C33C5B" w:rsidRPr="00183687" w:rsidRDefault="00C33C5B"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8" w:space="0" w:color="auto"/>
              <w:right w:val="single" w:sz="4" w:space="0" w:color="auto"/>
            </w:tcBorders>
            <w:shd w:val="clear" w:color="auto" w:fill="auto"/>
          </w:tcPr>
          <w:p w:rsidR="007C6C79" w:rsidRPr="007C6C79" w:rsidRDefault="00C33C5B" w:rsidP="00C714E5">
            <w:pPr>
              <w:spacing w:after="0" w:line="240" w:lineRule="auto"/>
              <w:rPr>
                <w:rFonts w:ascii="Times New Roman" w:eastAsia="Times New Roman" w:hAnsi="Times New Roman" w:cs="Times New Roman"/>
                <w:sz w:val="24"/>
                <w:szCs w:val="24"/>
              </w:rPr>
            </w:pPr>
            <w:r w:rsidRPr="00572333">
              <w:rPr>
                <w:rFonts w:ascii="Times New Roman" w:eastAsia="Times New Roman" w:hAnsi="Times New Roman" w:cs="Times New Roman"/>
                <w:sz w:val="24"/>
                <w:szCs w:val="24"/>
              </w:rPr>
              <w:t>Подпрограмма "Профилактика правонарушений в Липецком районе на 2017–202</w:t>
            </w:r>
            <w:r w:rsidR="00C714E5" w:rsidRPr="00572333">
              <w:rPr>
                <w:rFonts w:ascii="Times New Roman" w:eastAsia="Times New Roman" w:hAnsi="Times New Roman" w:cs="Times New Roman"/>
                <w:sz w:val="24"/>
                <w:szCs w:val="24"/>
              </w:rPr>
              <w:t>4</w:t>
            </w:r>
            <w:r w:rsidRPr="00572333">
              <w:rPr>
                <w:rFonts w:ascii="Times New Roman" w:eastAsia="Times New Roman" w:hAnsi="Times New Roman" w:cs="Times New Roman"/>
                <w:sz w:val="24"/>
                <w:szCs w:val="24"/>
              </w:rPr>
              <w:t xml:space="preserve"> годы"</w:t>
            </w:r>
          </w:p>
        </w:tc>
        <w:tc>
          <w:tcPr>
            <w:tcW w:w="1676" w:type="dxa"/>
            <w:tcBorders>
              <w:top w:val="single" w:sz="4" w:space="0" w:color="auto"/>
              <w:left w:val="single" w:sz="4" w:space="0" w:color="auto"/>
              <w:bottom w:val="nil"/>
              <w:right w:val="single" w:sz="4" w:space="0" w:color="auto"/>
            </w:tcBorders>
            <w:shd w:val="clear" w:color="auto" w:fill="auto"/>
            <w:noWrap/>
            <w:vAlign w:val="bottom"/>
          </w:tcPr>
          <w:p w:rsidR="00C33C5B" w:rsidRPr="00303AB7" w:rsidRDefault="004E6A46" w:rsidP="00F45C7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1653" w:type="dxa"/>
            <w:tcBorders>
              <w:top w:val="single" w:sz="4" w:space="0" w:color="auto"/>
              <w:left w:val="nil"/>
              <w:bottom w:val="nil"/>
              <w:right w:val="single" w:sz="4" w:space="0" w:color="auto"/>
            </w:tcBorders>
            <w:shd w:val="clear" w:color="auto" w:fill="auto"/>
            <w:noWrap/>
            <w:vAlign w:val="bottom"/>
          </w:tcPr>
          <w:p w:rsidR="00C33C5B" w:rsidRPr="00303AB7" w:rsidRDefault="004E6A46" w:rsidP="00F45C7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898" w:type="dxa"/>
            <w:tcBorders>
              <w:top w:val="single" w:sz="4" w:space="0" w:color="auto"/>
              <w:left w:val="nil"/>
              <w:bottom w:val="single" w:sz="4" w:space="0" w:color="auto"/>
              <w:right w:val="single" w:sz="4" w:space="0" w:color="auto"/>
            </w:tcBorders>
            <w:shd w:val="clear" w:color="auto" w:fill="auto"/>
            <w:noWrap/>
            <w:vAlign w:val="bottom"/>
          </w:tcPr>
          <w:p w:rsidR="00C33C5B" w:rsidRPr="00303AB7" w:rsidRDefault="004E6A46" w:rsidP="006C11C9">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0</w:t>
            </w:r>
          </w:p>
        </w:tc>
      </w:tr>
      <w:tr w:rsidR="00566BD3" w:rsidRPr="00183687" w:rsidTr="001135DA">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566BD3" w:rsidRPr="00183687" w:rsidRDefault="00566BD3" w:rsidP="00F45C7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tcPr>
          <w:p w:rsidR="00566BD3" w:rsidRPr="00E5197C" w:rsidRDefault="004F6B32" w:rsidP="000A2EA1">
            <w:pPr>
              <w:widowControl w:val="0"/>
              <w:autoSpaceDE w:val="0"/>
              <w:autoSpaceDN w:val="0"/>
              <w:adjustRightInd w:val="0"/>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184 447,5</w:t>
            </w:r>
          </w:p>
        </w:tc>
        <w:tc>
          <w:tcPr>
            <w:tcW w:w="1653" w:type="dxa"/>
            <w:tcBorders>
              <w:top w:val="single" w:sz="8" w:space="0" w:color="auto"/>
              <w:left w:val="nil"/>
              <w:bottom w:val="single" w:sz="8" w:space="0" w:color="auto"/>
              <w:right w:val="single" w:sz="4" w:space="0" w:color="auto"/>
            </w:tcBorders>
            <w:shd w:val="clear" w:color="auto" w:fill="auto"/>
            <w:noWrap/>
            <w:vAlign w:val="bottom"/>
          </w:tcPr>
          <w:p w:rsidR="00566BD3" w:rsidRPr="00E5197C" w:rsidRDefault="004F6B32" w:rsidP="000A2EA1">
            <w:pPr>
              <w:widowControl w:val="0"/>
              <w:autoSpaceDE w:val="0"/>
              <w:autoSpaceDN w:val="0"/>
              <w:adjustRightInd w:val="0"/>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181 818,8</w:t>
            </w:r>
          </w:p>
        </w:tc>
        <w:tc>
          <w:tcPr>
            <w:tcW w:w="89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66BD3" w:rsidRPr="00E5197C" w:rsidRDefault="00566BD3" w:rsidP="004F6B32">
            <w:pPr>
              <w:widowControl w:val="0"/>
              <w:autoSpaceDE w:val="0"/>
              <w:autoSpaceDN w:val="0"/>
              <w:adjustRightInd w:val="0"/>
              <w:spacing w:after="0" w:line="240" w:lineRule="auto"/>
              <w:jc w:val="right"/>
              <w:rPr>
                <w:rFonts w:ascii="Times New Roman" w:hAnsi="Times New Roman" w:cs="Times New Roman"/>
                <w:b/>
                <w:sz w:val="24"/>
                <w:szCs w:val="24"/>
              </w:rPr>
            </w:pPr>
            <w:r w:rsidRPr="00E5197C">
              <w:rPr>
                <w:rFonts w:ascii="Times New Roman" w:hAnsi="Times New Roman" w:cs="Times New Roman"/>
                <w:b/>
                <w:sz w:val="24"/>
                <w:szCs w:val="24"/>
              </w:rPr>
              <w:t>9</w:t>
            </w:r>
            <w:r w:rsidR="004F6B32">
              <w:rPr>
                <w:rFonts w:ascii="Times New Roman" w:hAnsi="Times New Roman" w:cs="Times New Roman"/>
                <w:b/>
                <w:sz w:val="24"/>
                <w:szCs w:val="24"/>
              </w:rPr>
              <w:t>8</w:t>
            </w:r>
            <w:r w:rsidRPr="00E5197C">
              <w:rPr>
                <w:rFonts w:ascii="Times New Roman" w:hAnsi="Times New Roman" w:cs="Times New Roman"/>
                <w:b/>
                <w:sz w:val="24"/>
                <w:szCs w:val="24"/>
              </w:rPr>
              <w:t>,</w:t>
            </w:r>
            <w:r w:rsidR="00FC4FAD">
              <w:rPr>
                <w:rFonts w:ascii="Times New Roman" w:hAnsi="Times New Roman" w:cs="Times New Roman"/>
                <w:b/>
                <w:sz w:val="24"/>
                <w:szCs w:val="24"/>
              </w:rPr>
              <w:t>6</w:t>
            </w:r>
          </w:p>
        </w:tc>
      </w:tr>
      <w:tr w:rsidR="00566BD3" w:rsidRPr="00183687" w:rsidTr="00252012">
        <w:trPr>
          <w:trHeight w:val="1122"/>
        </w:trPr>
        <w:tc>
          <w:tcPr>
            <w:tcW w:w="557" w:type="dxa"/>
            <w:vMerge w:val="restart"/>
            <w:tcBorders>
              <w:top w:val="nil"/>
              <w:left w:val="single" w:sz="8" w:space="0" w:color="auto"/>
              <w:bottom w:val="nil"/>
              <w:right w:val="single" w:sz="4" w:space="0" w:color="auto"/>
            </w:tcBorders>
            <w:shd w:val="clear" w:color="auto" w:fill="auto"/>
            <w:hideMark/>
          </w:tcPr>
          <w:p w:rsidR="00566BD3" w:rsidRPr="00183687" w:rsidRDefault="00566BD3" w:rsidP="00F45C75">
            <w:pPr>
              <w:spacing w:after="0" w:line="240" w:lineRule="auto"/>
              <w:jc w:val="right"/>
              <w:rPr>
                <w:rFonts w:ascii="Times New Roman" w:eastAsia="Times New Roman" w:hAnsi="Times New Roman" w:cs="Times New Roman"/>
                <w:sz w:val="24"/>
                <w:szCs w:val="24"/>
              </w:rPr>
            </w:pPr>
            <w:r w:rsidRPr="00B0734B">
              <w:rPr>
                <w:rFonts w:ascii="Times New Roman" w:eastAsia="Times New Roman" w:hAnsi="Times New Roman" w:cs="Times New Roman"/>
                <w:sz w:val="24"/>
                <w:szCs w:val="24"/>
              </w:rPr>
              <w:t>2</w:t>
            </w:r>
          </w:p>
        </w:tc>
        <w:tc>
          <w:tcPr>
            <w:tcW w:w="2152" w:type="dxa"/>
            <w:vMerge w:val="restart"/>
            <w:tcBorders>
              <w:top w:val="nil"/>
              <w:left w:val="single" w:sz="4" w:space="0" w:color="auto"/>
              <w:bottom w:val="nil"/>
              <w:right w:val="single" w:sz="4" w:space="0" w:color="auto"/>
            </w:tcBorders>
            <w:shd w:val="clear" w:color="auto" w:fill="auto"/>
            <w:hideMark/>
          </w:tcPr>
          <w:p w:rsidR="00566BD3" w:rsidRPr="00183687" w:rsidRDefault="00566BD3" w:rsidP="00C714E5">
            <w:pPr>
              <w:spacing w:after="0" w:line="240" w:lineRule="auto"/>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Липецкого муниципального района "Обеспечение безопасности населения и территории Липецкого муниципального района на 2014-202</w:t>
            </w:r>
            <w:r w:rsidR="00C714E5">
              <w:rPr>
                <w:rFonts w:ascii="Times New Roman" w:eastAsia="Times New Roman" w:hAnsi="Times New Roman" w:cs="Times New Roman"/>
                <w:b/>
                <w:bCs/>
                <w:sz w:val="24"/>
                <w:szCs w:val="24"/>
              </w:rPr>
              <w:t>4</w:t>
            </w:r>
            <w:r w:rsidRPr="00183687">
              <w:rPr>
                <w:rFonts w:ascii="Times New Roman" w:eastAsia="Times New Roman" w:hAnsi="Times New Roman" w:cs="Times New Roman"/>
                <w:b/>
                <w:bCs/>
                <w:sz w:val="24"/>
                <w:szCs w:val="24"/>
              </w:rPr>
              <w:t xml:space="preserve"> годы"</w:t>
            </w:r>
          </w:p>
        </w:tc>
        <w:tc>
          <w:tcPr>
            <w:tcW w:w="2810" w:type="dxa"/>
            <w:tcBorders>
              <w:top w:val="nil"/>
              <w:left w:val="nil"/>
              <w:bottom w:val="single" w:sz="4" w:space="0" w:color="auto"/>
              <w:right w:val="single" w:sz="4" w:space="0" w:color="auto"/>
            </w:tcBorders>
            <w:shd w:val="clear" w:color="auto" w:fill="auto"/>
            <w:hideMark/>
          </w:tcPr>
          <w:p w:rsidR="00566BD3" w:rsidRPr="00183687" w:rsidRDefault="00566BD3"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"Охрана окружающей среды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566BD3" w:rsidRPr="00E5197C" w:rsidRDefault="00C33C5B"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10</w:t>
            </w:r>
          </w:p>
        </w:tc>
        <w:tc>
          <w:tcPr>
            <w:tcW w:w="1653" w:type="dxa"/>
            <w:tcBorders>
              <w:top w:val="single" w:sz="8" w:space="0" w:color="auto"/>
              <w:left w:val="nil"/>
              <w:bottom w:val="nil"/>
              <w:right w:val="single" w:sz="4" w:space="0" w:color="auto"/>
            </w:tcBorders>
            <w:shd w:val="clear" w:color="auto" w:fill="auto"/>
            <w:noWrap/>
            <w:vAlign w:val="bottom"/>
            <w:hideMark/>
          </w:tcPr>
          <w:p w:rsidR="00566BD3" w:rsidRPr="00E5197C" w:rsidRDefault="00C33C5B"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566BD3" w:rsidRPr="00E5197C" w:rsidRDefault="00566BD3"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r>
      <w:tr w:rsidR="00566BD3" w:rsidRPr="00183687" w:rsidTr="00252012">
        <w:trPr>
          <w:trHeight w:val="1402"/>
        </w:trPr>
        <w:tc>
          <w:tcPr>
            <w:tcW w:w="557" w:type="dxa"/>
            <w:vMerge/>
            <w:tcBorders>
              <w:top w:val="nil"/>
              <w:left w:val="single" w:sz="8"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566BD3" w:rsidRPr="00183687" w:rsidRDefault="00566BD3"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"Повышение безопасности дорожного движения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6BD3" w:rsidRPr="00E5197C" w:rsidRDefault="00566BD3"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10</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566BD3" w:rsidRPr="00E5197C" w:rsidRDefault="00C33C5B"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c>
          <w:tcPr>
            <w:tcW w:w="898" w:type="dxa"/>
            <w:tcBorders>
              <w:top w:val="nil"/>
              <w:left w:val="nil"/>
              <w:bottom w:val="single" w:sz="4" w:space="0" w:color="auto"/>
              <w:right w:val="single" w:sz="4" w:space="0" w:color="auto"/>
            </w:tcBorders>
            <w:shd w:val="clear" w:color="auto" w:fill="auto"/>
            <w:noWrap/>
            <w:vAlign w:val="bottom"/>
            <w:hideMark/>
          </w:tcPr>
          <w:p w:rsidR="00566BD3" w:rsidRPr="00E5197C" w:rsidRDefault="00566BD3" w:rsidP="00FE4700">
            <w:pPr>
              <w:spacing w:after="0" w:line="240" w:lineRule="auto"/>
              <w:jc w:val="right"/>
              <w:rPr>
                <w:rFonts w:ascii="Times New Roman" w:hAnsi="Times New Roman" w:cs="Times New Roman"/>
                <w:bCs/>
                <w:sz w:val="24"/>
                <w:szCs w:val="24"/>
              </w:rPr>
            </w:pPr>
            <w:r w:rsidRPr="00E5197C">
              <w:rPr>
                <w:rFonts w:ascii="Times New Roman" w:hAnsi="Times New Roman" w:cs="Times New Roman"/>
                <w:bCs/>
                <w:sz w:val="24"/>
                <w:szCs w:val="24"/>
              </w:rPr>
              <w:t>0</w:t>
            </w:r>
          </w:p>
        </w:tc>
      </w:tr>
      <w:tr w:rsidR="00566BD3" w:rsidRPr="00183687" w:rsidTr="00252012">
        <w:trPr>
          <w:trHeight w:val="1408"/>
        </w:trPr>
        <w:tc>
          <w:tcPr>
            <w:tcW w:w="557" w:type="dxa"/>
            <w:vMerge/>
            <w:tcBorders>
              <w:top w:val="nil"/>
              <w:left w:val="single" w:sz="8"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566BD3" w:rsidRPr="00183687" w:rsidRDefault="00566BD3"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"Гражданская защита населения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566BD3" w:rsidRPr="00E5197C" w:rsidRDefault="00AF2179" w:rsidP="00AF2179">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3</w:t>
            </w:r>
            <w:r w:rsidR="00C4618A">
              <w:rPr>
                <w:rFonts w:ascii="Times New Roman" w:hAnsi="Times New Roman" w:cs="Times New Roman"/>
                <w:bCs/>
                <w:sz w:val="24"/>
                <w:szCs w:val="24"/>
              </w:rPr>
              <w:t xml:space="preserve"> </w:t>
            </w:r>
            <w:r>
              <w:rPr>
                <w:rFonts w:ascii="Times New Roman" w:hAnsi="Times New Roman" w:cs="Times New Roman"/>
                <w:bCs/>
                <w:sz w:val="24"/>
                <w:szCs w:val="24"/>
              </w:rPr>
              <w:t>075,2</w:t>
            </w:r>
          </w:p>
        </w:tc>
        <w:tc>
          <w:tcPr>
            <w:tcW w:w="1653" w:type="dxa"/>
            <w:tcBorders>
              <w:top w:val="nil"/>
              <w:left w:val="nil"/>
              <w:bottom w:val="single" w:sz="4" w:space="0" w:color="auto"/>
              <w:right w:val="single" w:sz="4" w:space="0" w:color="auto"/>
            </w:tcBorders>
            <w:shd w:val="clear" w:color="auto" w:fill="auto"/>
            <w:noWrap/>
            <w:vAlign w:val="bottom"/>
            <w:hideMark/>
          </w:tcPr>
          <w:p w:rsidR="00566BD3" w:rsidRPr="00E5197C" w:rsidRDefault="00AF2179" w:rsidP="00C4618A">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2</w:t>
            </w:r>
            <w:r w:rsidR="00C4618A">
              <w:rPr>
                <w:rFonts w:ascii="Times New Roman" w:hAnsi="Times New Roman" w:cs="Times New Roman"/>
                <w:bCs/>
                <w:sz w:val="24"/>
                <w:szCs w:val="24"/>
              </w:rPr>
              <w:t> </w:t>
            </w:r>
            <w:r>
              <w:rPr>
                <w:rFonts w:ascii="Times New Roman" w:hAnsi="Times New Roman" w:cs="Times New Roman"/>
                <w:bCs/>
                <w:sz w:val="24"/>
                <w:szCs w:val="24"/>
              </w:rPr>
              <w:t>8</w:t>
            </w:r>
            <w:r w:rsidR="00C4618A">
              <w:rPr>
                <w:rFonts w:ascii="Times New Roman" w:hAnsi="Times New Roman" w:cs="Times New Roman"/>
                <w:bCs/>
                <w:sz w:val="24"/>
                <w:szCs w:val="24"/>
              </w:rPr>
              <w:t>76,9</w:t>
            </w:r>
          </w:p>
        </w:tc>
        <w:tc>
          <w:tcPr>
            <w:tcW w:w="898" w:type="dxa"/>
            <w:tcBorders>
              <w:top w:val="nil"/>
              <w:left w:val="nil"/>
              <w:bottom w:val="single" w:sz="4" w:space="0" w:color="auto"/>
              <w:right w:val="single" w:sz="4" w:space="0" w:color="auto"/>
            </w:tcBorders>
            <w:shd w:val="clear" w:color="auto" w:fill="auto"/>
            <w:noWrap/>
            <w:vAlign w:val="bottom"/>
            <w:hideMark/>
          </w:tcPr>
          <w:p w:rsidR="00566BD3" w:rsidRPr="00E5197C" w:rsidRDefault="00AF2179" w:rsidP="00E5197C">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93,5</w:t>
            </w:r>
          </w:p>
        </w:tc>
      </w:tr>
      <w:tr w:rsidR="00566BD3" w:rsidRPr="00183687" w:rsidTr="00252012">
        <w:trPr>
          <w:trHeight w:val="1400"/>
        </w:trPr>
        <w:tc>
          <w:tcPr>
            <w:tcW w:w="557" w:type="dxa"/>
            <w:vMerge/>
            <w:tcBorders>
              <w:top w:val="nil"/>
              <w:left w:val="single" w:sz="8"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nil"/>
              <w:right w:val="single" w:sz="4" w:space="0" w:color="auto"/>
            </w:tcBorders>
            <w:vAlign w:val="center"/>
            <w:hideMark/>
          </w:tcPr>
          <w:p w:rsidR="00566BD3" w:rsidRPr="00183687" w:rsidRDefault="00566BD3"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nil"/>
              <w:right w:val="single" w:sz="4" w:space="0" w:color="auto"/>
            </w:tcBorders>
            <w:shd w:val="clear" w:color="auto" w:fill="auto"/>
            <w:hideMark/>
          </w:tcPr>
          <w:p w:rsidR="00566BD3" w:rsidRPr="00183687" w:rsidRDefault="00566BD3" w:rsidP="00C714E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"Профилактика экстремизма Липецкого муниципального района на 2014-202</w:t>
            </w:r>
            <w:r w:rsidR="00C714E5">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566BD3" w:rsidRPr="00E5197C" w:rsidRDefault="00E026D6" w:rsidP="00F45C75">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132,4</w:t>
            </w:r>
          </w:p>
        </w:tc>
        <w:tc>
          <w:tcPr>
            <w:tcW w:w="1653" w:type="dxa"/>
            <w:tcBorders>
              <w:top w:val="nil"/>
              <w:left w:val="nil"/>
              <w:bottom w:val="single" w:sz="4" w:space="0" w:color="auto"/>
              <w:right w:val="single" w:sz="4" w:space="0" w:color="auto"/>
            </w:tcBorders>
            <w:shd w:val="clear" w:color="auto" w:fill="auto"/>
            <w:noWrap/>
            <w:vAlign w:val="bottom"/>
            <w:hideMark/>
          </w:tcPr>
          <w:p w:rsidR="00566BD3" w:rsidRPr="00E5197C" w:rsidRDefault="00E026D6" w:rsidP="00F45C75">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122,4</w:t>
            </w:r>
          </w:p>
        </w:tc>
        <w:tc>
          <w:tcPr>
            <w:tcW w:w="898" w:type="dxa"/>
            <w:tcBorders>
              <w:top w:val="nil"/>
              <w:left w:val="nil"/>
              <w:bottom w:val="single" w:sz="4" w:space="0" w:color="auto"/>
              <w:right w:val="single" w:sz="4" w:space="0" w:color="auto"/>
            </w:tcBorders>
            <w:shd w:val="clear" w:color="auto" w:fill="auto"/>
            <w:noWrap/>
            <w:vAlign w:val="bottom"/>
            <w:hideMark/>
          </w:tcPr>
          <w:p w:rsidR="00566BD3" w:rsidRPr="00E5197C" w:rsidRDefault="00E026D6" w:rsidP="00FE4700">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92,4</w:t>
            </w:r>
          </w:p>
        </w:tc>
      </w:tr>
      <w:tr w:rsidR="00566BD3"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566BD3" w:rsidRPr="00183687" w:rsidRDefault="00566BD3" w:rsidP="00F45C7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tcPr>
          <w:p w:rsidR="00566BD3" w:rsidRPr="00E5197C" w:rsidRDefault="00E026D6" w:rsidP="00B73E33">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3</w:t>
            </w:r>
            <w:r w:rsidR="0004266E">
              <w:rPr>
                <w:rFonts w:ascii="Times New Roman" w:hAnsi="Times New Roman" w:cs="Times New Roman"/>
                <w:b/>
                <w:bCs/>
                <w:sz w:val="24"/>
                <w:szCs w:val="24"/>
              </w:rPr>
              <w:t> 227,6</w:t>
            </w:r>
          </w:p>
        </w:tc>
        <w:tc>
          <w:tcPr>
            <w:tcW w:w="1653" w:type="dxa"/>
            <w:tcBorders>
              <w:top w:val="single" w:sz="8" w:space="0" w:color="auto"/>
              <w:left w:val="nil"/>
              <w:bottom w:val="single" w:sz="8" w:space="0" w:color="auto"/>
              <w:right w:val="single" w:sz="4" w:space="0" w:color="auto"/>
            </w:tcBorders>
            <w:shd w:val="clear" w:color="auto" w:fill="auto"/>
            <w:noWrap/>
            <w:vAlign w:val="bottom"/>
          </w:tcPr>
          <w:p w:rsidR="00566BD3" w:rsidRPr="00E5197C" w:rsidRDefault="00E026D6" w:rsidP="0004266E">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2</w:t>
            </w:r>
            <w:r w:rsidR="0004266E">
              <w:rPr>
                <w:rFonts w:ascii="Times New Roman" w:hAnsi="Times New Roman" w:cs="Times New Roman"/>
                <w:b/>
                <w:bCs/>
                <w:sz w:val="24"/>
                <w:szCs w:val="24"/>
              </w:rPr>
              <w:t> 999,3</w:t>
            </w:r>
          </w:p>
        </w:tc>
        <w:tc>
          <w:tcPr>
            <w:tcW w:w="898"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566BD3" w:rsidRPr="00E5197C" w:rsidRDefault="00E026D6" w:rsidP="0004266E">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9</w:t>
            </w:r>
            <w:r w:rsidR="0004266E">
              <w:rPr>
                <w:rFonts w:ascii="Times New Roman" w:hAnsi="Times New Roman" w:cs="Times New Roman"/>
                <w:b/>
                <w:bCs/>
                <w:sz w:val="24"/>
                <w:szCs w:val="24"/>
              </w:rPr>
              <w:t>2</w:t>
            </w:r>
            <w:r w:rsidR="00B73E33">
              <w:rPr>
                <w:rFonts w:ascii="Times New Roman" w:hAnsi="Times New Roman" w:cs="Times New Roman"/>
                <w:b/>
                <w:bCs/>
                <w:sz w:val="24"/>
                <w:szCs w:val="24"/>
              </w:rPr>
              <w:t>,</w:t>
            </w:r>
            <w:r w:rsidR="0004266E">
              <w:rPr>
                <w:rFonts w:ascii="Times New Roman" w:hAnsi="Times New Roman" w:cs="Times New Roman"/>
                <w:b/>
                <w:bCs/>
                <w:sz w:val="24"/>
                <w:szCs w:val="24"/>
              </w:rPr>
              <w:t>9</w:t>
            </w:r>
          </w:p>
        </w:tc>
      </w:tr>
      <w:tr w:rsidR="00066F7E" w:rsidRPr="00183687" w:rsidTr="00252012">
        <w:trPr>
          <w:trHeight w:val="791"/>
        </w:trPr>
        <w:tc>
          <w:tcPr>
            <w:tcW w:w="557" w:type="dxa"/>
            <w:vMerge w:val="restart"/>
            <w:tcBorders>
              <w:top w:val="nil"/>
              <w:left w:val="single" w:sz="8" w:space="0" w:color="auto"/>
              <w:bottom w:val="single" w:sz="4" w:space="0" w:color="000000"/>
              <w:right w:val="single" w:sz="4" w:space="0" w:color="auto"/>
            </w:tcBorders>
            <w:shd w:val="clear" w:color="auto" w:fill="auto"/>
            <w:hideMark/>
          </w:tcPr>
          <w:p w:rsidR="00066F7E" w:rsidRPr="00183687" w:rsidRDefault="00066F7E" w:rsidP="00F45C75">
            <w:pPr>
              <w:spacing w:after="0" w:line="240" w:lineRule="auto"/>
              <w:jc w:val="right"/>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3</w:t>
            </w:r>
          </w:p>
        </w:tc>
        <w:tc>
          <w:tcPr>
            <w:tcW w:w="2152" w:type="dxa"/>
            <w:vMerge w:val="restart"/>
            <w:tcBorders>
              <w:top w:val="nil"/>
              <w:left w:val="single" w:sz="4" w:space="0" w:color="auto"/>
              <w:bottom w:val="single" w:sz="4" w:space="0" w:color="000000"/>
              <w:right w:val="single" w:sz="4" w:space="0" w:color="auto"/>
            </w:tcBorders>
            <w:shd w:val="clear" w:color="auto" w:fill="auto"/>
            <w:hideMark/>
          </w:tcPr>
          <w:p w:rsidR="00066F7E" w:rsidRPr="004801A5" w:rsidRDefault="00066F7E" w:rsidP="00C714E5">
            <w:pPr>
              <w:spacing w:after="0" w:line="240" w:lineRule="auto"/>
              <w:rPr>
                <w:rFonts w:ascii="Times New Roman" w:eastAsia="Times New Roman" w:hAnsi="Times New Roman" w:cs="Times New Roman"/>
                <w:b/>
                <w:bCs/>
                <w:sz w:val="24"/>
                <w:szCs w:val="24"/>
              </w:rPr>
            </w:pPr>
            <w:r w:rsidRPr="004801A5">
              <w:rPr>
                <w:rFonts w:ascii="Times New Roman" w:eastAsia="Times New Roman" w:hAnsi="Times New Roman" w:cs="Times New Roman"/>
                <w:b/>
                <w:bCs/>
                <w:sz w:val="24"/>
                <w:szCs w:val="24"/>
              </w:rPr>
              <w:t xml:space="preserve">Муниципальная программа Липецкого муниципального района "Обеспечение населения Липецкого муниципального района </w:t>
            </w:r>
            <w:r w:rsidRPr="004801A5">
              <w:rPr>
                <w:rFonts w:ascii="Times New Roman" w:eastAsia="Times New Roman" w:hAnsi="Times New Roman" w:cs="Times New Roman"/>
                <w:b/>
                <w:bCs/>
                <w:sz w:val="24"/>
                <w:szCs w:val="24"/>
              </w:rPr>
              <w:lastRenderedPageBreak/>
              <w:t>качественной инфраструктурой и услугами ЖКХ в 2014-202</w:t>
            </w:r>
            <w:r w:rsidR="00C714E5" w:rsidRPr="004801A5">
              <w:rPr>
                <w:rFonts w:ascii="Times New Roman" w:eastAsia="Times New Roman" w:hAnsi="Times New Roman" w:cs="Times New Roman"/>
                <w:b/>
                <w:bCs/>
                <w:sz w:val="24"/>
                <w:szCs w:val="24"/>
              </w:rPr>
              <w:t>4</w:t>
            </w:r>
            <w:r w:rsidRPr="004801A5">
              <w:rPr>
                <w:rFonts w:ascii="Times New Roman" w:eastAsia="Times New Roman" w:hAnsi="Times New Roman" w:cs="Times New Roman"/>
                <w:b/>
                <w:bCs/>
                <w:sz w:val="24"/>
                <w:szCs w:val="24"/>
              </w:rPr>
              <w:t xml:space="preserve"> годах"</w:t>
            </w:r>
          </w:p>
        </w:tc>
        <w:tc>
          <w:tcPr>
            <w:tcW w:w="2810" w:type="dxa"/>
            <w:tcBorders>
              <w:top w:val="nil"/>
              <w:left w:val="nil"/>
              <w:bottom w:val="single" w:sz="4" w:space="0" w:color="auto"/>
              <w:right w:val="single" w:sz="4" w:space="0" w:color="auto"/>
            </w:tcBorders>
            <w:shd w:val="clear" w:color="auto" w:fill="auto"/>
            <w:hideMark/>
          </w:tcPr>
          <w:p w:rsidR="00066F7E" w:rsidRPr="004801A5" w:rsidRDefault="00066F7E" w:rsidP="00C714E5">
            <w:pPr>
              <w:spacing w:after="0" w:line="240" w:lineRule="auto"/>
              <w:rPr>
                <w:rFonts w:ascii="Times New Roman" w:eastAsia="Times New Roman" w:hAnsi="Times New Roman" w:cs="Times New Roman"/>
                <w:sz w:val="24"/>
                <w:szCs w:val="24"/>
              </w:rPr>
            </w:pPr>
            <w:r w:rsidRPr="004801A5">
              <w:rPr>
                <w:rFonts w:ascii="Times New Roman" w:eastAsia="Times New Roman" w:hAnsi="Times New Roman" w:cs="Times New Roman"/>
                <w:sz w:val="24"/>
                <w:szCs w:val="24"/>
              </w:rPr>
              <w:lastRenderedPageBreak/>
              <w:t>Подпрограмма "Доступная среда на 2014-202</w:t>
            </w:r>
            <w:r w:rsidR="00C714E5" w:rsidRPr="004801A5">
              <w:rPr>
                <w:rFonts w:ascii="Times New Roman" w:eastAsia="Times New Roman" w:hAnsi="Times New Roman" w:cs="Times New Roman"/>
                <w:sz w:val="24"/>
                <w:szCs w:val="24"/>
              </w:rPr>
              <w:t>4</w:t>
            </w:r>
            <w:r w:rsidRPr="004801A5">
              <w:rPr>
                <w:rFonts w:ascii="Times New Roman" w:eastAsia="Times New Roman" w:hAnsi="Times New Roman" w:cs="Times New Roman"/>
                <w:sz w:val="24"/>
                <w:szCs w:val="24"/>
              </w:rPr>
              <w:t xml:space="preserve">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066F7E" w:rsidRPr="004801A5" w:rsidRDefault="005B7EA2" w:rsidP="00FE4700">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653" w:type="dxa"/>
            <w:tcBorders>
              <w:top w:val="single" w:sz="8" w:space="0" w:color="auto"/>
              <w:left w:val="nil"/>
              <w:bottom w:val="nil"/>
              <w:right w:val="single" w:sz="4" w:space="0" w:color="auto"/>
            </w:tcBorders>
            <w:shd w:val="clear" w:color="auto" w:fill="auto"/>
            <w:noWrap/>
            <w:vAlign w:val="bottom"/>
            <w:hideMark/>
          </w:tcPr>
          <w:p w:rsidR="00066F7E" w:rsidRPr="004801A5" w:rsidRDefault="005B7EA2" w:rsidP="00FE4700">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066F7E" w:rsidRPr="00CC2FB8" w:rsidRDefault="005B7EA2" w:rsidP="00FE4700">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066F7E" w:rsidRPr="00183687" w:rsidTr="00252012">
        <w:trPr>
          <w:trHeight w:val="1919"/>
        </w:trPr>
        <w:tc>
          <w:tcPr>
            <w:tcW w:w="557" w:type="dxa"/>
            <w:vMerge/>
            <w:tcBorders>
              <w:top w:val="nil"/>
              <w:left w:val="single" w:sz="8" w:space="0" w:color="auto"/>
              <w:bottom w:val="single" w:sz="4" w:space="0" w:color="000000"/>
              <w:right w:val="single" w:sz="4" w:space="0" w:color="auto"/>
            </w:tcBorders>
            <w:vAlign w:val="center"/>
            <w:hideMark/>
          </w:tcPr>
          <w:p w:rsidR="00066F7E" w:rsidRPr="00183687" w:rsidRDefault="00066F7E" w:rsidP="00F45C7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066F7E" w:rsidRPr="004801A5" w:rsidRDefault="00066F7E" w:rsidP="00F45C7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066F7E" w:rsidRPr="004801A5" w:rsidRDefault="00066F7E" w:rsidP="00C714E5">
            <w:pPr>
              <w:spacing w:after="0" w:line="240" w:lineRule="auto"/>
              <w:rPr>
                <w:rFonts w:ascii="Times New Roman" w:eastAsia="Times New Roman" w:hAnsi="Times New Roman" w:cs="Times New Roman"/>
                <w:sz w:val="24"/>
                <w:szCs w:val="24"/>
              </w:rPr>
            </w:pPr>
            <w:r w:rsidRPr="004801A5">
              <w:rPr>
                <w:rFonts w:ascii="Times New Roman" w:eastAsia="Times New Roman" w:hAnsi="Times New Roman" w:cs="Times New Roman"/>
                <w:sz w:val="24"/>
                <w:szCs w:val="24"/>
              </w:rPr>
              <w:t>Подпрограмма "Развитие сети автомобильных дорог общего пользования местного значения Липецкого муниципального района на 2014-202</w:t>
            </w:r>
            <w:r w:rsidR="00C714E5" w:rsidRPr="004801A5">
              <w:rPr>
                <w:rFonts w:ascii="Times New Roman" w:eastAsia="Times New Roman" w:hAnsi="Times New Roman" w:cs="Times New Roman"/>
                <w:sz w:val="24"/>
                <w:szCs w:val="24"/>
              </w:rPr>
              <w:t>4</w:t>
            </w:r>
            <w:r w:rsidRPr="004801A5">
              <w:rPr>
                <w:rFonts w:ascii="Times New Roman" w:eastAsia="Times New Roman" w:hAnsi="Times New Roman" w:cs="Times New Roman"/>
                <w:sz w:val="24"/>
                <w:szCs w:val="24"/>
              </w:rPr>
              <w:t xml:space="preserve">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6F7E" w:rsidRPr="00AE37A7" w:rsidRDefault="00AE37A7" w:rsidP="00F45C75">
            <w:pPr>
              <w:spacing w:after="0" w:line="240" w:lineRule="auto"/>
              <w:jc w:val="right"/>
              <w:rPr>
                <w:rFonts w:ascii="Times New Roman" w:hAnsi="Times New Roman" w:cs="Times New Roman"/>
                <w:color w:val="000000"/>
                <w:sz w:val="24"/>
                <w:szCs w:val="24"/>
              </w:rPr>
            </w:pPr>
            <w:r w:rsidRPr="00AE37A7">
              <w:rPr>
                <w:rFonts w:ascii="Times New Roman" w:hAnsi="Times New Roman" w:cs="Times New Roman"/>
                <w:color w:val="000000"/>
                <w:sz w:val="24"/>
                <w:szCs w:val="24"/>
              </w:rPr>
              <w:t>66 761,3</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066F7E" w:rsidRPr="004801A5" w:rsidRDefault="00B91B1A" w:rsidP="00CC2FB8">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65 928,6</w:t>
            </w:r>
          </w:p>
        </w:tc>
        <w:tc>
          <w:tcPr>
            <w:tcW w:w="898" w:type="dxa"/>
            <w:tcBorders>
              <w:top w:val="nil"/>
              <w:left w:val="nil"/>
              <w:bottom w:val="single" w:sz="4" w:space="0" w:color="auto"/>
              <w:right w:val="single" w:sz="4" w:space="0" w:color="auto"/>
            </w:tcBorders>
            <w:shd w:val="clear" w:color="auto" w:fill="auto"/>
            <w:noWrap/>
            <w:vAlign w:val="bottom"/>
            <w:hideMark/>
          </w:tcPr>
          <w:p w:rsidR="00066F7E" w:rsidRPr="00CC2FB8" w:rsidRDefault="00B91B1A" w:rsidP="00FE4700">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98,8</w:t>
            </w:r>
          </w:p>
        </w:tc>
      </w:tr>
      <w:tr w:rsidR="004801A5" w:rsidRPr="00183687" w:rsidTr="004801A5">
        <w:trPr>
          <w:trHeight w:val="1975"/>
        </w:trPr>
        <w:tc>
          <w:tcPr>
            <w:tcW w:w="557" w:type="dxa"/>
            <w:vMerge/>
            <w:tcBorders>
              <w:top w:val="nil"/>
              <w:left w:val="single" w:sz="8" w:space="0" w:color="auto"/>
              <w:bottom w:val="single" w:sz="4"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4801A5" w:rsidRPr="004801A5"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4801A5" w:rsidRDefault="004801A5" w:rsidP="004801A5">
            <w:pPr>
              <w:spacing w:after="0" w:line="240" w:lineRule="auto"/>
              <w:rPr>
                <w:rFonts w:ascii="Times New Roman" w:eastAsia="Times New Roman" w:hAnsi="Times New Roman" w:cs="Times New Roman"/>
                <w:sz w:val="24"/>
                <w:szCs w:val="24"/>
              </w:rPr>
            </w:pPr>
            <w:r w:rsidRPr="004801A5">
              <w:rPr>
                <w:rFonts w:ascii="Times New Roman" w:eastAsia="Times New Roman" w:hAnsi="Times New Roman" w:cs="Times New Roman"/>
                <w:sz w:val="24"/>
                <w:szCs w:val="24"/>
              </w:rPr>
              <w:t xml:space="preserve">Подпрограмма "Строительство, ремонт и реконструкция объектов муниципальной собственности Липецкого муниципального района на 2014-2024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4801A5" w:rsidRPr="004801A5" w:rsidRDefault="002B7A0A" w:rsidP="004801A5">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28 424,8</w:t>
            </w:r>
          </w:p>
        </w:tc>
        <w:tc>
          <w:tcPr>
            <w:tcW w:w="1653" w:type="dxa"/>
            <w:tcBorders>
              <w:top w:val="nil"/>
              <w:left w:val="nil"/>
              <w:bottom w:val="single" w:sz="4" w:space="0" w:color="auto"/>
              <w:right w:val="single" w:sz="4" w:space="0" w:color="auto"/>
            </w:tcBorders>
            <w:shd w:val="clear" w:color="auto" w:fill="auto"/>
            <w:noWrap/>
            <w:vAlign w:val="bottom"/>
            <w:hideMark/>
          </w:tcPr>
          <w:p w:rsidR="004801A5" w:rsidRPr="004801A5" w:rsidRDefault="002B7A0A" w:rsidP="004801A5">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26 144,8</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995CFF" w:rsidRDefault="004801A5" w:rsidP="002B7A0A">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w:t>
            </w:r>
            <w:r w:rsidR="002B7A0A">
              <w:rPr>
                <w:rFonts w:ascii="Times New Roman" w:hAnsi="Times New Roman" w:cs="Times New Roman"/>
                <w:color w:val="000000"/>
                <w:sz w:val="24"/>
                <w:szCs w:val="24"/>
              </w:rPr>
              <w:t>2</w:t>
            </w:r>
            <w:r w:rsidR="002E2593">
              <w:rPr>
                <w:rFonts w:ascii="Times New Roman" w:hAnsi="Times New Roman" w:cs="Times New Roman"/>
                <w:color w:val="000000"/>
                <w:sz w:val="24"/>
                <w:szCs w:val="24"/>
              </w:rPr>
              <w:t>,0</w:t>
            </w:r>
          </w:p>
        </w:tc>
      </w:tr>
      <w:tr w:rsidR="004801A5" w:rsidRPr="00183687" w:rsidTr="004801A5">
        <w:trPr>
          <w:trHeight w:val="1408"/>
        </w:trPr>
        <w:tc>
          <w:tcPr>
            <w:tcW w:w="557" w:type="dxa"/>
            <w:vMerge/>
            <w:tcBorders>
              <w:top w:val="nil"/>
              <w:left w:val="single" w:sz="8" w:space="0" w:color="auto"/>
              <w:bottom w:val="single" w:sz="4"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"Устойчивое развитие сельских территорий Липецкого муниципального района на 2014-202</w:t>
            </w:r>
            <w:r>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4801A5" w:rsidRPr="00E83E28" w:rsidRDefault="0079537C" w:rsidP="004801A5">
            <w:pPr>
              <w:widowControl w:val="0"/>
              <w:autoSpaceDE w:val="0"/>
              <w:autoSpaceDN w:val="0"/>
              <w:adjustRightInd w:val="0"/>
              <w:spacing w:after="0" w:line="240" w:lineRule="auto"/>
              <w:jc w:val="right"/>
              <w:rPr>
                <w:rFonts w:ascii="Times New Roman" w:hAnsi="Times New Roman" w:cs="Times New Roman"/>
                <w:sz w:val="24"/>
                <w:szCs w:val="24"/>
              </w:rPr>
            </w:pPr>
            <w:r w:rsidRPr="00E83E28">
              <w:rPr>
                <w:rFonts w:ascii="Times New Roman" w:hAnsi="Times New Roman" w:cs="Times New Roman"/>
                <w:sz w:val="24"/>
                <w:szCs w:val="24"/>
              </w:rPr>
              <w:t>1 508,8</w:t>
            </w:r>
          </w:p>
        </w:tc>
        <w:tc>
          <w:tcPr>
            <w:tcW w:w="1653" w:type="dxa"/>
            <w:tcBorders>
              <w:top w:val="nil"/>
              <w:left w:val="nil"/>
              <w:bottom w:val="single" w:sz="4" w:space="0" w:color="auto"/>
              <w:right w:val="single" w:sz="4" w:space="0" w:color="auto"/>
            </w:tcBorders>
            <w:shd w:val="clear" w:color="auto" w:fill="auto"/>
            <w:noWrap/>
            <w:vAlign w:val="bottom"/>
            <w:hideMark/>
          </w:tcPr>
          <w:p w:rsidR="004801A5" w:rsidRPr="00E83E28" w:rsidRDefault="0079537C" w:rsidP="004801A5">
            <w:pPr>
              <w:widowControl w:val="0"/>
              <w:autoSpaceDE w:val="0"/>
              <w:autoSpaceDN w:val="0"/>
              <w:adjustRightInd w:val="0"/>
              <w:spacing w:after="0" w:line="240" w:lineRule="auto"/>
              <w:jc w:val="right"/>
              <w:rPr>
                <w:rFonts w:ascii="Times New Roman" w:hAnsi="Times New Roman" w:cs="Times New Roman"/>
                <w:sz w:val="24"/>
                <w:szCs w:val="24"/>
              </w:rPr>
            </w:pPr>
            <w:r w:rsidRPr="00E83E28">
              <w:rPr>
                <w:rFonts w:ascii="Times New Roman" w:hAnsi="Times New Roman" w:cs="Times New Roman"/>
                <w:sz w:val="24"/>
                <w:szCs w:val="24"/>
              </w:rPr>
              <w:t>1 505,3</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E83E28" w:rsidRDefault="004801A5" w:rsidP="004801A5">
            <w:pPr>
              <w:spacing w:after="0" w:line="240" w:lineRule="auto"/>
              <w:jc w:val="right"/>
              <w:rPr>
                <w:rFonts w:ascii="Times New Roman" w:hAnsi="Times New Roman" w:cs="Times New Roman"/>
                <w:color w:val="000000"/>
                <w:sz w:val="24"/>
                <w:szCs w:val="24"/>
              </w:rPr>
            </w:pPr>
            <w:r w:rsidRPr="00E83E28">
              <w:rPr>
                <w:rFonts w:ascii="Times New Roman" w:hAnsi="Times New Roman" w:cs="Times New Roman"/>
                <w:color w:val="000000"/>
                <w:sz w:val="24"/>
                <w:szCs w:val="24"/>
              </w:rPr>
              <w:t>99,8</w:t>
            </w:r>
          </w:p>
        </w:tc>
      </w:tr>
      <w:tr w:rsidR="004801A5"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4801A5" w:rsidRPr="00183687" w:rsidRDefault="004801A5" w:rsidP="004801A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4801A5" w:rsidRPr="004801A5" w:rsidRDefault="0022264A" w:rsidP="004801A5">
            <w:pPr>
              <w:spacing w:after="0" w:line="240" w:lineRule="auto"/>
              <w:jc w:val="right"/>
              <w:rPr>
                <w:rFonts w:ascii="Times New Roman" w:eastAsia="Times New Roman" w:hAnsi="Times New Roman" w:cs="Times New Roman"/>
                <w:b/>
                <w:bCs/>
                <w:iCs/>
                <w:color w:val="000000"/>
                <w:sz w:val="24"/>
                <w:szCs w:val="24"/>
              </w:rPr>
            </w:pPr>
            <w:r>
              <w:rPr>
                <w:rFonts w:ascii="Times New Roman" w:hAnsi="Times New Roman" w:cs="Times New Roman"/>
                <w:b/>
                <w:sz w:val="24"/>
                <w:szCs w:val="24"/>
              </w:rPr>
              <w:t>96 694,8</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4801A5" w:rsidRPr="004801A5" w:rsidRDefault="0022264A" w:rsidP="004801A5">
            <w:pPr>
              <w:spacing w:after="0" w:line="240" w:lineRule="auto"/>
              <w:jc w:val="right"/>
              <w:rPr>
                <w:rFonts w:ascii="Times New Roman" w:eastAsia="Times New Roman" w:hAnsi="Times New Roman" w:cs="Times New Roman"/>
                <w:b/>
                <w:bCs/>
                <w:iCs/>
                <w:color w:val="000000"/>
                <w:sz w:val="24"/>
                <w:szCs w:val="24"/>
              </w:rPr>
            </w:pPr>
            <w:r>
              <w:rPr>
                <w:rFonts w:ascii="Times New Roman" w:eastAsia="Times New Roman" w:hAnsi="Times New Roman" w:cs="Times New Roman"/>
                <w:b/>
                <w:bCs/>
                <w:iCs/>
                <w:color w:val="000000"/>
                <w:sz w:val="24"/>
                <w:szCs w:val="24"/>
              </w:rPr>
              <w:t>93 578,6</w:t>
            </w:r>
          </w:p>
        </w:tc>
        <w:tc>
          <w:tcPr>
            <w:tcW w:w="898"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01A5" w:rsidRPr="004801A5" w:rsidRDefault="004801A5" w:rsidP="0022264A">
            <w:pPr>
              <w:spacing w:after="0" w:line="240" w:lineRule="auto"/>
              <w:jc w:val="right"/>
              <w:rPr>
                <w:rFonts w:ascii="Times New Roman" w:hAnsi="Times New Roman" w:cs="Times New Roman"/>
                <w:b/>
                <w:color w:val="000000"/>
                <w:sz w:val="24"/>
                <w:szCs w:val="24"/>
              </w:rPr>
            </w:pPr>
            <w:r w:rsidRPr="004801A5">
              <w:rPr>
                <w:rFonts w:ascii="Times New Roman" w:hAnsi="Times New Roman" w:cs="Times New Roman"/>
                <w:b/>
                <w:color w:val="000000"/>
                <w:sz w:val="24"/>
                <w:szCs w:val="24"/>
              </w:rPr>
              <w:t>9</w:t>
            </w:r>
            <w:r>
              <w:rPr>
                <w:rFonts w:ascii="Times New Roman" w:hAnsi="Times New Roman" w:cs="Times New Roman"/>
                <w:b/>
                <w:color w:val="000000"/>
                <w:sz w:val="24"/>
                <w:szCs w:val="24"/>
              </w:rPr>
              <w:t>6,</w:t>
            </w:r>
            <w:r w:rsidR="0022264A">
              <w:rPr>
                <w:rFonts w:ascii="Times New Roman" w:hAnsi="Times New Roman" w:cs="Times New Roman"/>
                <w:b/>
                <w:color w:val="000000"/>
                <w:sz w:val="24"/>
                <w:szCs w:val="24"/>
              </w:rPr>
              <w:t>8</w:t>
            </w:r>
          </w:p>
        </w:tc>
      </w:tr>
      <w:tr w:rsidR="004801A5" w:rsidRPr="00183687" w:rsidTr="00252012">
        <w:trPr>
          <w:trHeight w:val="1405"/>
        </w:trPr>
        <w:tc>
          <w:tcPr>
            <w:tcW w:w="557" w:type="dxa"/>
            <w:vMerge w:val="restart"/>
            <w:tcBorders>
              <w:top w:val="nil"/>
              <w:left w:val="single" w:sz="8" w:space="0" w:color="auto"/>
              <w:right w:val="single" w:sz="4" w:space="0" w:color="auto"/>
            </w:tcBorders>
            <w:shd w:val="clear" w:color="auto" w:fill="auto"/>
            <w:noWrap/>
            <w:hideMark/>
          </w:tcPr>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2B61FE">
              <w:rPr>
                <w:rFonts w:ascii="Times New Roman" w:eastAsia="Times New Roman" w:hAnsi="Times New Roman" w:cs="Times New Roman"/>
                <w:color w:val="000000"/>
                <w:sz w:val="24"/>
                <w:szCs w:val="24"/>
              </w:rPr>
              <w:t>4</w:t>
            </w:r>
          </w:p>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tc>
        <w:tc>
          <w:tcPr>
            <w:tcW w:w="2152" w:type="dxa"/>
            <w:vMerge w:val="restart"/>
            <w:tcBorders>
              <w:top w:val="nil"/>
              <w:left w:val="single" w:sz="4" w:space="0" w:color="auto"/>
              <w:bottom w:val="single" w:sz="8" w:space="0" w:color="000000"/>
              <w:right w:val="single" w:sz="4" w:space="0" w:color="auto"/>
            </w:tcBorders>
            <w:shd w:val="clear" w:color="auto" w:fill="auto"/>
            <w:hideMark/>
          </w:tcPr>
          <w:p w:rsidR="004801A5" w:rsidRPr="00183687" w:rsidRDefault="004801A5" w:rsidP="004801A5">
            <w:pPr>
              <w:spacing w:after="0" w:line="240" w:lineRule="auto"/>
              <w:jc w:val="center"/>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Липецкого муниципального района "Создание условий для развития экономики Липецкого муниципального района на 2014-202</w:t>
            </w:r>
            <w:r>
              <w:rPr>
                <w:rFonts w:ascii="Times New Roman" w:eastAsia="Times New Roman" w:hAnsi="Times New Roman" w:cs="Times New Roman"/>
                <w:b/>
                <w:bCs/>
                <w:sz w:val="24"/>
                <w:szCs w:val="24"/>
              </w:rPr>
              <w:t>4</w:t>
            </w:r>
            <w:r w:rsidRPr="00183687">
              <w:rPr>
                <w:rFonts w:ascii="Times New Roman" w:eastAsia="Times New Roman" w:hAnsi="Times New Roman" w:cs="Times New Roman"/>
                <w:b/>
                <w:bCs/>
                <w:sz w:val="24"/>
                <w:szCs w:val="24"/>
              </w:rPr>
              <w:t xml:space="preserve"> годы"</w:t>
            </w:r>
          </w:p>
          <w:p w:rsidR="004801A5" w:rsidRPr="00183687" w:rsidRDefault="004801A5" w:rsidP="004801A5">
            <w:pPr>
              <w:spacing w:after="0" w:line="240" w:lineRule="auto"/>
              <w:jc w:val="center"/>
              <w:rPr>
                <w:rFonts w:ascii="Times New Roman" w:eastAsia="Times New Roman" w:hAnsi="Times New Roman" w:cs="Times New Roman"/>
                <w:b/>
                <w:bCs/>
                <w:sz w:val="24"/>
                <w:szCs w:val="24"/>
              </w:rPr>
            </w:pPr>
          </w:p>
          <w:p w:rsidR="004801A5" w:rsidRPr="00183687"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"Развитие малого и среднего предпринимательства Липецкого муниципального района на 2014-202</w:t>
            </w:r>
            <w:r>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4801A5" w:rsidRPr="00995CFF" w:rsidRDefault="009F545C"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5</w:t>
            </w:r>
            <w:r w:rsidR="001D652F">
              <w:rPr>
                <w:rFonts w:ascii="Times New Roman" w:hAnsi="Times New Roman" w:cs="Times New Roman"/>
                <w:color w:val="000000"/>
                <w:sz w:val="24"/>
              </w:rPr>
              <w:t xml:space="preserve"> </w:t>
            </w:r>
            <w:r>
              <w:rPr>
                <w:rFonts w:ascii="Times New Roman" w:hAnsi="Times New Roman" w:cs="Times New Roman"/>
                <w:color w:val="000000"/>
                <w:sz w:val="24"/>
              </w:rPr>
              <w:t>541,3</w:t>
            </w:r>
          </w:p>
        </w:tc>
        <w:tc>
          <w:tcPr>
            <w:tcW w:w="1653" w:type="dxa"/>
            <w:tcBorders>
              <w:top w:val="single" w:sz="8" w:space="0" w:color="auto"/>
              <w:left w:val="nil"/>
              <w:bottom w:val="nil"/>
              <w:right w:val="single" w:sz="4" w:space="0" w:color="auto"/>
            </w:tcBorders>
            <w:shd w:val="clear" w:color="auto" w:fill="auto"/>
            <w:noWrap/>
            <w:vAlign w:val="bottom"/>
            <w:hideMark/>
          </w:tcPr>
          <w:p w:rsidR="004801A5" w:rsidRPr="00995CFF" w:rsidRDefault="009F545C"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5</w:t>
            </w:r>
            <w:r w:rsidR="001D652F">
              <w:rPr>
                <w:rFonts w:ascii="Times New Roman" w:hAnsi="Times New Roman" w:cs="Times New Roman"/>
                <w:color w:val="000000"/>
                <w:sz w:val="24"/>
              </w:rPr>
              <w:t xml:space="preserve"> </w:t>
            </w:r>
            <w:r>
              <w:rPr>
                <w:rFonts w:ascii="Times New Roman" w:hAnsi="Times New Roman" w:cs="Times New Roman"/>
                <w:color w:val="000000"/>
                <w:sz w:val="24"/>
              </w:rPr>
              <w:t>530,1</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4801A5" w:rsidRPr="00995CFF" w:rsidRDefault="001D652F"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99,8</w:t>
            </w:r>
          </w:p>
        </w:tc>
      </w:tr>
      <w:tr w:rsidR="004801A5" w:rsidRPr="00183687" w:rsidTr="00252012">
        <w:trPr>
          <w:trHeight w:val="1136"/>
        </w:trPr>
        <w:tc>
          <w:tcPr>
            <w:tcW w:w="557" w:type="dxa"/>
            <w:vMerge/>
            <w:tcBorders>
              <w:left w:val="single" w:sz="8" w:space="0" w:color="auto"/>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8"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"Развитие кооперации Липецкого муниципального района на 2014-202</w:t>
            </w:r>
            <w:r>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01A5" w:rsidRPr="00995CFF" w:rsidRDefault="009F545C"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35,3</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4801A5" w:rsidRPr="00995CFF" w:rsidRDefault="009F545C"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35,3</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995CFF" w:rsidRDefault="004801A5"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100</w:t>
            </w:r>
            <w:r w:rsidR="009073ED">
              <w:rPr>
                <w:rFonts w:ascii="Times New Roman" w:hAnsi="Times New Roman" w:cs="Times New Roman"/>
                <w:color w:val="000000"/>
                <w:sz w:val="24"/>
              </w:rPr>
              <w:t>,0</w:t>
            </w:r>
          </w:p>
        </w:tc>
      </w:tr>
      <w:tr w:rsidR="004801A5" w:rsidRPr="00183687" w:rsidTr="00252012">
        <w:trPr>
          <w:trHeight w:val="1420"/>
        </w:trPr>
        <w:tc>
          <w:tcPr>
            <w:tcW w:w="557" w:type="dxa"/>
            <w:vMerge/>
            <w:tcBorders>
              <w:left w:val="single" w:sz="8" w:space="0" w:color="auto"/>
              <w:bottom w:val="single" w:sz="4" w:space="0" w:color="auto"/>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8"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"Развитие потребительского рынка Липецкого муниципального района на 2014-202</w:t>
            </w:r>
            <w:r>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4801A5" w:rsidRPr="00995CFF" w:rsidRDefault="009F545C"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34</w:t>
            </w:r>
            <w:r w:rsidR="0036421C">
              <w:rPr>
                <w:rFonts w:ascii="Times New Roman" w:hAnsi="Times New Roman" w:cs="Times New Roman"/>
                <w:color w:val="000000"/>
                <w:sz w:val="24"/>
              </w:rPr>
              <w:t>,0</w:t>
            </w:r>
          </w:p>
        </w:tc>
        <w:tc>
          <w:tcPr>
            <w:tcW w:w="1653" w:type="dxa"/>
            <w:tcBorders>
              <w:top w:val="nil"/>
              <w:left w:val="nil"/>
              <w:bottom w:val="single" w:sz="4" w:space="0" w:color="auto"/>
              <w:right w:val="single" w:sz="4" w:space="0" w:color="auto"/>
            </w:tcBorders>
            <w:shd w:val="clear" w:color="auto" w:fill="auto"/>
            <w:noWrap/>
            <w:vAlign w:val="bottom"/>
            <w:hideMark/>
          </w:tcPr>
          <w:p w:rsidR="004801A5" w:rsidRPr="00995CFF" w:rsidRDefault="009F545C"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3</w:t>
            </w:r>
            <w:r w:rsidR="004801A5">
              <w:rPr>
                <w:rFonts w:ascii="Times New Roman" w:hAnsi="Times New Roman" w:cs="Times New Roman"/>
                <w:color w:val="000000"/>
                <w:sz w:val="24"/>
              </w:rPr>
              <w:t>3,8</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995CFF" w:rsidRDefault="009F545C" w:rsidP="004801A5">
            <w:pPr>
              <w:spacing w:after="0" w:line="240" w:lineRule="auto"/>
              <w:jc w:val="right"/>
              <w:rPr>
                <w:rFonts w:ascii="Times New Roman" w:hAnsi="Times New Roman" w:cs="Times New Roman"/>
                <w:color w:val="000000"/>
                <w:sz w:val="24"/>
              </w:rPr>
            </w:pPr>
            <w:r>
              <w:rPr>
                <w:rFonts w:ascii="Times New Roman" w:hAnsi="Times New Roman" w:cs="Times New Roman"/>
                <w:color w:val="000000"/>
                <w:sz w:val="24"/>
              </w:rPr>
              <w:t>99,5</w:t>
            </w:r>
          </w:p>
        </w:tc>
      </w:tr>
      <w:tr w:rsidR="004801A5"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4801A5" w:rsidRPr="00183687" w:rsidRDefault="004801A5" w:rsidP="004801A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4801A5" w:rsidRPr="00995CFF" w:rsidRDefault="00144B45" w:rsidP="004801A5">
            <w:pPr>
              <w:spacing w:after="0" w:line="240" w:lineRule="auto"/>
              <w:jc w:val="right"/>
              <w:rPr>
                <w:rFonts w:ascii="Times New Roman" w:eastAsia="Times New Roman" w:hAnsi="Times New Roman" w:cs="Times New Roman"/>
                <w:b/>
                <w:bCs/>
                <w:iCs/>
                <w:color w:val="000000"/>
                <w:sz w:val="24"/>
                <w:szCs w:val="24"/>
              </w:rPr>
            </w:pPr>
            <w:r>
              <w:rPr>
                <w:rFonts w:ascii="Times New Roman" w:eastAsia="Times New Roman" w:hAnsi="Times New Roman" w:cs="Times New Roman"/>
                <w:b/>
                <w:bCs/>
                <w:iCs/>
                <w:color w:val="000000"/>
                <w:sz w:val="24"/>
                <w:szCs w:val="24"/>
              </w:rPr>
              <w:t>5</w:t>
            </w:r>
            <w:r w:rsidR="001D652F">
              <w:rPr>
                <w:rFonts w:ascii="Times New Roman" w:eastAsia="Times New Roman" w:hAnsi="Times New Roman" w:cs="Times New Roman"/>
                <w:b/>
                <w:bCs/>
                <w:iCs/>
                <w:color w:val="000000"/>
                <w:sz w:val="24"/>
                <w:szCs w:val="24"/>
              </w:rPr>
              <w:t xml:space="preserve"> 610,6</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4801A5" w:rsidRPr="00995CFF" w:rsidRDefault="00144B45" w:rsidP="004801A5">
            <w:pPr>
              <w:spacing w:after="0" w:line="240" w:lineRule="auto"/>
              <w:jc w:val="right"/>
              <w:rPr>
                <w:rFonts w:ascii="Times New Roman" w:eastAsia="Times New Roman" w:hAnsi="Times New Roman" w:cs="Times New Roman"/>
                <w:b/>
                <w:bCs/>
                <w:iCs/>
                <w:color w:val="000000"/>
                <w:sz w:val="24"/>
                <w:szCs w:val="24"/>
              </w:rPr>
            </w:pPr>
            <w:r>
              <w:rPr>
                <w:rFonts w:ascii="Times New Roman" w:eastAsia="Times New Roman" w:hAnsi="Times New Roman" w:cs="Times New Roman"/>
                <w:b/>
                <w:bCs/>
                <w:iCs/>
                <w:color w:val="000000"/>
                <w:sz w:val="24"/>
                <w:szCs w:val="24"/>
              </w:rPr>
              <w:t>5</w:t>
            </w:r>
            <w:r w:rsidR="001D652F">
              <w:rPr>
                <w:rFonts w:ascii="Times New Roman" w:eastAsia="Times New Roman" w:hAnsi="Times New Roman" w:cs="Times New Roman"/>
                <w:b/>
                <w:bCs/>
                <w:iCs/>
                <w:color w:val="000000"/>
                <w:sz w:val="24"/>
                <w:szCs w:val="24"/>
              </w:rPr>
              <w:t xml:space="preserve"> </w:t>
            </w:r>
            <w:r>
              <w:rPr>
                <w:rFonts w:ascii="Times New Roman" w:eastAsia="Times New Roman" w:hAnsi="Times New Roman" w:cs="Times New Roman"/>
                <w:b/>
                <w:bCs/>
                <w:iCs/>
                <w:color w:val="000000"/>
                <w:sz w:val="24"/>
                <w:szCs w:val="24"/>
              </w:rPr>
              <w:t>599,1</w:t>
            </w:r>
          </w:p>
        </w:tc>
        <w:tc>
          <w:tcPr>
            <w:tcW w:w="898" w:type="dxa"/>
            <w:tcBorders>
              <w:top w:val="single" w:sz="8" w:space="0" w:color="auto"/>
              <w:left w:val="nil"/>
              <w:bottom w:val="single" w:sz="4" w:space="0" w:color="auto"/>
              <w:right w:val="single" w:sz="8" w:space="0" w:color="auto"/>
            </w:tcBorders>
            <w:shd w:val="clear" w:color="auto" w:fill="auto"/>
            <w:noWrap/>
            <w:vAlign w:val="bottom"/>
            <w:hideMark/>
          </w:tcPr>
          <w:p w:rsidR="004801A5" w:rsidRPr="00995CFF" w:rsidRDefault="001D652F" w:rsidP="004801A5">
            <w:pPr>
              <w:spacing w:after="0" w:line="240" w:lineRule="auto"/>
              <w:jc w:val="right"/>
              <w:rPr>
                <w:rFonts w:ascii="Times New Roman" w:eastAsia="Times New Roman" w:hAnsi="Times New Roman" w:cs="Times New Roman"/>
                <w:b/>
                <w:bCs/>
                <w:iCs/>
                <w:color w:val="000000"/>
                <w:sz w:val="24"/>
                <w:szCs w:val="24"/>
              </w:rPr>
            </w:pPr>
            <w:r>
              <w:rPr>
                <w:rFonts w:ascii="Times New Roman" w:eastAsia="Times New Roman" w:hAnsi="Times New Roman" w:cs="Times New Roman"/>
                <w:b/>
                <w:bCs/>
                <w:iCs/>
                <w:color w:val="000000"/>
                <w:sz w:val="24"/>
                <w:szCs w:val="24"/>
              </w:rPr>
              <w:t>99,8</w:t>
            </w:r>
          </w:p>
        </w:tc>
      </w:tr>
      <w:tr w:rsidR="004801A5" w:rsidRPr="00183687" w:rsidTr="00252012">
        <w:trPr>
          <w:trHeight w:val="2494"/>
        </w:trPr>
        <w:tc>
          <w:tcPr>
            <w:tcW w:w="557" w:type="dxa"/>
            <w:vMerge w:val="restart"/>
            <w:tcBorders>
              <w:top w:val="nil"/>
              <w:left w:val="single" w:sz="8" w:space="0" w:color="auto"/>
              <w:right w:val="single" w:sz="4" w:space="0" w:color="auto"/>
            </w:tcBorders>
            <w:shd w:val="clear" w:color="auto" w:fill="auto"/>
            <w:noWrap/>
            <w:hideMark/>
          </w:tcPr>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5</w:t>
            </w:r>
          </w:p>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tc>
        <w:tc>
          <w:tcPr>
            <w:tcW w:w="2152" w:type="dxa"/>
            <w:vMerge w:val="restart"/>
            <w:tcBorders>
              <w:top w:val="nil"/>
              <w:left w:val="single" w:sz="4" w:space="0" w:color="auto"/>
              <w:bottom w:val="single" w:sz="4" w:space="0" w:color="000000"/>
              <w:right w:val="single" w:sz="4" w:space="0" w:color="auto"/>
            </w:tcBorders>
            <w:shd w:val="clear" w:color="auto" w:fill="auto"/>
            <w:hideMark/>
          </w:tcPr>
          <w:p w:rsidR="004801A5" w:rsidRPr="005A135D" w:rsidRDefault="004801A5" w:rsidP="004801A5">
            <w:pPr>
              <w:spacing w:after="0" w:line="240" w:lineRule="auto"/>
              <w:jc w:val="center"/>
              <w:rPr>
                <w:rFonts w:ascii="Times New Roman" w:eastAsia="Times New Roman" w:hAnsi="Times New Roman" w:cs="Times New Roman"/>
                <w:b/>
                <w:bCs/>
                <w:sz w:val="24"/>
                <w:szCs w:val="24"/>
              </w:rPr>
            </w:pPr>
            <w:r w:rsidRPr="005A135D">
              <w:rPr>
                <w:rFonts w:ascii="Times New Roman" w:eastAsia="Times New Roman" w:hAnsi="Times New Roman" w:cs="Times New Roman"/>
                <w:b/>
                <w:bCs/>
                <w:sz w:val="24"/>
                <w:szCs w:val="24"/>
              </w:rPr>
              <w:t>Муниципальная программа Липецкого муниципального района "Создание системы эффективного муниципального управления Липецкого муниципального района на 2014-2024 годы"</w:t>
            </w:r>
          </w:p>
        </w:tc>
        <w:tc>
          <w:tcPr>
            <w:tcW w:w="2810" w:type="dxa"/>
            <w:tcBorders>
              <w:top w:val="nil"/>
              <w:left w:val="nil"/>
              <w:bottom w:val="single" w:sz="4" w:space="0" w:color="auto"/>
              <w:right w:val="single" w:sz="4" w:space="0" w:color="auto"/>
            </w:tcBorders>
            <w:shd w:val="clear" w:color="auto" w:fill="auto"/>
            <w:hideMark/>
          </w:tcPr>
          <w:p w:rsidR="004801A5" w:rsidRPr="005A135D" w:rsidRDefault="004801A5" w:rsidP="004801A5">
            <w:pPr>
              <w:spacing w:after="0" w:line="240" w:lineRule="auto"/>
              <w:rPr>
                <w:rFonts w:ascii="Times New Roman" w:eastAsia="Times New Roman" w:hAnsi="Times New Roman" w:cs="Times New Roman"/>
                <w:sz w:val="24"/>
                <w:szCs w:val="24"/>
              </w:rPr>
            </w:pPr>
            <w:r w:rsidRPr="005A135D">
              <w:rPr>
                <w:rFonts w:ascii="Times New Roman" w:eastAsia="Times New Roman" w:hAnsi="Times New Roman" w:cs="Times New Roman"/>
                <w:sz w:val="24"/>
                <w:szCs w:val="24"/>
              </w:rPr>
              <w:t xml:space="preserve">Подпрограмма "Развитие кадрового потенциала муниципальной службы и информационное обеспечение деятельности органов местного самоуправления Липецкого муниципального района на 2014-2024 годы" </w:t>
            </w:r>
          </w:p>
        </w:tc>
        <w:tc>
          <w:tcPr>
            <w:tcW w:w="1676" w:type="dxa"/>
            <w:tcBorders>
              <w:top w:val="single" w:sz="8" w:space="0" w:color="auto"/>
              <w:left w:val="single" w:sz="4" w:space="0" w:color="auto"/>
              <w:bottom w:val="nil"/>
              <w:right w:val="single" w:sz="4" w:space="0" w:color="auto"/>
            </w:tcBorders>
            <w:shd w:val="clear" w:color="auto" w:fill="auto"/>
            <w:noWrap/>
            <w:vAlign w:val="bottom"/>
            <w:hideMark/>
          </w:tcPr>
          <w:p w:rsidR="004801A5" w:rsidRPr="005A135D" w:rsidRDefault="004801A5" w:rsidP="00F03A4A">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5</w:t>
            </w:r>
            <w:r w:rsidR="00F03A4A">
              <w:rPr>
                <w:rFonts w:ascii="Times New Roman" w:hAnsi="Times New Roman" w:cs="Times New Roman"/>
                <w:sz w:val="24"/>
              </w:rPr>
              <w:t>5 214,1</w:t>
            </w:r>
          </w:p>
        </w:tc>
        <w:tc>
          <w:tcPr>
            <w:tcW w:w="1653" w:type="dxa"/>
            <w:tcBorders>
              <w:top w:val="single" w:sz="8" w:space="0" w:color="auto"/>
              <w:left w:val="nil"/>
              <w:bottom w:val="nil"/>
              <w:right w:val="single" w:sz="4" w:space="0" w:color="auto"/>
            </w:tcBorders>
            <w:shd w:val="clear" w:color="auto" w:fill="auto"/>
            <w:noWrap/>
            <w:vAlign w:val="bottom"/>
            <w:hideMark/>
          </w:tcPr>
          <w:p w:rsidR="004801A5" w:rsidRPr="005A135D" w:rsidRDefault="004801A5" w:rsidP="00F03A4A">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5</w:t>
            </w:r>
            <w:r w:rsidR="00F03A4A">
              <w:rPr>
                <w:rFonts w:ascii="Times New Roman" w:hAnsi="Times New Roman" w:cs="Times New Roman"/>
                <w:sz w:val="24"/>
              </w:rPr>
              <w:t>4 767,9</w:t>
            </w:r>
          </w:p>
        </w:tc>
        <w:tc>
          <w:tcPr>
            <w:tcW w:w="898" w:type="dxa"/>
            <w:tcBorders>
              <w:top w:val="single" w:sz="8" w:space="0" w:color="auto"/>
              <w:left w:val="nil"/>
              <w:bottom w:val="single" w:sz="4" w:space="0" w:color="auto"/>
              <w:right w:val="single" w:sz="4" w:space="0" w:color="auto"/>
            </w:tcBorders>
            <w:shd w:val="clear" w:color="auto" w:fill="auto"/>
            <w:noWrap/>
            <w:vAlign w:val="bottom"/>
            <w:hideMark/>
          </w:tcPr>
          <w:p w:rsidR="004801A5" w:rsidRPr="00E82629" w:rsidRDefault="00F03A4A"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99,2</w:t>
            </w:r>
          </w:p>
        </w:tc>
      </w:tr>
      <w:tr w:rsidR="004801A5" w:rsidRPr="00183687" w:rsidTr="009040F5">
        <w:trPr>
          <w:trHeight w:val="428"/>
        </w:trPr>
        <w:tc>
          <w:tcPr>
            <w:tcW w:w="557" w:type="dxa"/>
            <w:vMerge/>
            <w:tcBorders>
              <w:left w:val="single" w:sz="8" w:space="0" w:color="auto"/>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4801A5" w:rsidRPr="005A135D"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9040F5" w:rsidRPr="005A135D" w:rsidRDefault="004801A5" w:rsidP="004801A5">
            <w:pPr>
              <w:spacing w:after="0" w:line="240" w:lineRule="auto"/>
              <w:rPr>
                <w:rFonts w:ascii="Times New Roman" w:eastAsia="Times New Roman" w:hAnsi="Times New Roman" w:cs="Times New Roman"/>
                <w:sz w:val="24"/>
                <w:szCs w:val="24"/>
              </w:rPr>
            </w:pPr>
            <w:r w:rsidRPr="005A135D">
              <w:rPr>
                <w:rFonts w:ascii="Times New Roman" w:eastAsia="Times New Roman" w:hAnsi="Times New Roman" w:cs="Times New Roman"/>
                <w:sz w:val="24"/>
                <w:szCs w:val="24"/>
              </w:rPr>
              <w:t xml:space="preserve">Подпрограмма "Совершенствование системы управления муниципальным имуществом и земельными участками Липецкого муниципального района </w:t>
            </w:r>
            <w:r w:rsidRPr="005A135D">
              <w:rPr>
                <w:rFonts w:ascii="Times New Roman" w:eastAsia="Times New Roman" w:hAnsi="Times New Roman" w:cs="Times New Roman"/>
                <w:sz w:val="24"/>
                <w:szCs w:val="24"/>
              </w:rPr>
              <w:lastRenderedPageBreak/>
              <w:t xml:space="preserve">на 2014-2024 годы"  </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01A5" w:rsidRPr="005A135D" w:rsidRDefault="00B96946"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lastRenderedPageBreak/>
              <w:t>25</w:t>
            </w:r>
            <w:r w:rsidR="004801A5" w:rsidRPr="005A135D">
              <w:rPr>
                <w:rFonts w:ascii="Times New Roman" w:hAnsi="Times New Roman" w:cs="Times New Roman"/>
                <w:sz w:val="24"/>
              </w:rPr>
              <w:t>0</w:t>
            </w:r>
            <w:r w:rsidR="000A67D4">
              <w:rPr>
                <w:rFonts w:ascii="Times New Roman" w:hAnsi="Times New Roman" w:cs="Times New Roman"/>
                <w:sz w:val="24"/>
              </w:rPr>
              <w:t>,0</w:t>
            </w:r>
          </w:p>
        </w:tc>
        <w:tc>
          <w:tcPr>
            <w:tcW w:w="1653" w:type="dxa"/>
            <w:tcBorders>
              <w:top w:val="single" w:sz="4" w:space="0" w:color="auto"/>
              <w:left w:val="nil"/>
              <w:bottom w:val="single" w:sz="4" w:space="0" w:color="auto"/>
              <w:right w:val="single" w:sz="4" w:space="0" w:color="auto"/>
            </w:tcBorders>
            <w:shd w:val="clear" w:color="auto" w:fill="auto"/>
            <w:noWrap/>
            <w:vAlign w:val="bottom"/>
            <w:hideMark/>
          </w:tcPr>
          <w:p w:rsidR="004801A5" w:rsidRPr="005A135D" w:rsidRDefault="00B96946"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138,7</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E82629" w:rsidRDefault="00B96946"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55,5</w:t>
            </w:r>
          </w:p>
        </w:tc>
      </w:tr>
      <w:tr w:rsidR="004801A5" w:rsidRPr="00183687" w:rsidTr="00252012">
        <w:trPr>
          <w:trHeight w:val="2288"/>
        </w:trPr>
        <w:tc>
          <w:tcPr>
            <w:tcW w:w="557" w:type="dxa"/>
            <w:vMerge/>
            <w:tcBorders>
              <w:left w:val="single" w:sz="8" w:space="0" w:color="auto"/>
              <w:bottom w:val="single" w:sz="4" w:space="0" w:color="auto"/>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color w:val="000000"/>
                <w:sz w:val="24"/>
                <w:szCs w:val="24"/>
              </w:rPr>
            </w:pPr>
          </w:p>
        </w:tc>
        <w:tc>
          <w:tcPr>
            <w:tcW w:w="2152" w:type="dxa"/>
            <w:vMerge/>
            <w:tcBorders>
              <w:top w:val="nil"/>
              <w:left w:val="single" w:sz="4" w:space="0" w:color="auto"/>
              <w:bottom w:val="single" w:sz="4" w:space="0" w:color="000000"/>
              <w:right w:val="single" w:sz="4" w:space="0" w:color="auto"/>
            </w:tcBorders>
            <w:vAlign w:val="center"/>
            <w:hideMark/>
          </w:tcPr>
          <w:p w:rsidR="004801A5" w:rsidRPr="00183687" w:rsidRDefault="004801A5" w:rsidP="004801A5">
            <w:pPr>
              <w:spacing w:after="0" w:line="240" w:lineRule="auto"/>
              <w:rPr>
                <w:rFonts w:ascii="Times New Roman" w:eastAsia="Times New Roman" w:hAnsi="Times New Roman" w:cs="Times New Roman"/>
                <w:b/>
                <w:bCs/>
                <w:sz w:val="24"/>
                <w:szCs w:val="24"/>
              </w:rPr>
            </w:pPr>
          </w:p>
        </w:tc>
        <w:tc>
          <w:tcPr>
            <w:tcW w:w="2810" w:type="dxa"/>
            <w:tcBorders>
              <w:top w:val="nil"/>
              <w:left w:val="nil"/>
              <w:bottom w:val="single" w:sz="4" w:space="0" w:color="auto"/>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sz w:val="24"/>
                <w:szCs w:val="24"/>
              </w:rPr>
            </w:pPr>
            <w:r w:rsidRPr="00183687">
              <w:rPr>
                <w:rFonts w:ascii="Times New Roman" w:eastAsia="Times New Roman" w:hAnsi="Times New Roman" w:cs="Times New Roman"/>
                <w:sz w:val="24"/>
                <w:szCs w:val="24"/>
              </w:rPr>
              <w:t>Подпрограмма "Совершенствование системы управления муниципальными финансами и муниципальным долгом Липецкого муниципального района на 2014-202</w:t>
            </w:r>
            <w:r>
              <w:rPr>
                <w:rFonts w:ascii="Times New Roman" w:eastAsia="Times New Roman" w:hAnsi="Times New Roman" w:cs="Times New Roman"/>
                <w:sz w:val="24"/>
                <w:szCs w:val="24"/>
              </w:rPr>
              <w:t>4</w:t>
            </w:r>
            <w:r w:rsidRPr="00183687">
              <w:rPr>
                <w:rFonts w:ascii="Times New Roman" w:eastAsia="Times New Roman" w:hAnsi="Times New Roman" w:cs="Times New Roman"/>
                <w:sz w:val="24"/>
                <w:szCs w:val="24"/>
              </w:rPr>
              <w:t xml:space="preserve"> годы"  </w:t>
            </w:r>
          </w:p>
        </w:tc>
        <w:tc>
          <w:tcPr>
            <w:tcW w:w="1676" w:type="dxa"/>
            <w:tcBorders>
              <w:top w:val="nil"/>
              <w:left w:val="single" w:sz="4" w:space="0" w:color="auto"/>
              <w:bottom w:val="single" w:sz="4" w:space="0" w:color="auto"/>
              <w:right w:val="single" w:sz="4" w:space="0" w:color="auto"/>
            </w:tcBorders>
            <w:shd w:val="clear" w:color="auto" w:fill="auto"/>
            <w:noWrap/>
            <w:vAlign w:val="bottom"/>
            <w:hideMark/>
          </w:tcPr>
          <w:p w:rsidR="004801A5" w:rsidRPr="00E82629" w:rsidRDefault="004801A5" w:rsidP="00B80A33">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1</w:t>
            </w:r>
            <w:r w:rsidR="00B80A33">
              <w:rPr>
                <w:rFonts w:ascii="Times New Roman" w:hAnsi="Times New Roman" w:cs="Times New Roman"/>
                <w:sz w:val="24"/>
              </w:rPr>
              <w:t>0 870,5</w:t>
            </w:r>
          </w:p>
        </w:tc>
        <w:tc>
          <w:tcPr>
            <w:tcW w:w="1653" w:type="dxa"/>
            <w:tcBorders>
              <w:top w:val="nil"/>
              <w:left w:val="nil"/>
              <w:bottom w:val="single" w:sz="4" w:space="0" w:color="auto"/>
              <w:right w:val="single" w:sz="4" w:space="0" w:color="auto"/>
            </w:tcBorders>
            <w:shd w:val="clear" w:color="auto" w:fill="auto"/>
            <w:noWrap/>
            <w:vAlign w:val="bottom"/>
            <w:hideMark/>
          </w:tcPr>
          <w:p w:rsidR="004801A5" w:rsidRPr="00E82629" w:rsidRDefault="00B80A33"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10 869,5</w:t>
            </w:r>
          </w:p>
        </w:tc>
        <w:tc>
          <w:tcPr>
            <w:tcW w:w="898" w:type="dxa"/>
            <w:tcBorders>
              <w:top w:val="nil"/>
              <w:left w:val="nil"/>
              <w:bottom w:val="single" w:sz="4" w:space="0" w:color="auto"/>
              <w:right w:val="single" w:sz="4" w:space="0" w:color="auto"/>
            </w:tcBorders>
            <w:shd w:val="clear" w:color="auto" w:fill="auto"/>
            <w:noWrap/>
            <w:vAlign w:val="bottom"/>
            <w:hideMark/>
          </w:tcPr>
          <w:p w:rsidR="004801A5" w:rsidRPr="00E82629" w:rsidRDefault="00B80A33" w:rsidP="004801A5">
            <w:pPr>
              <w:widowControl w:val="0"/>
              <w:autoSpaceDE w:val="0"/>
              <w:autoSpaceDN w:val="0"/>
              <w:adjustRightInd w:val="0"/>
              <w:spacing w:after="0" w:line="240" w:lineRule="auto"/>
              <w:jc w:val="right"/>
              <w:rPr>
                <w:rFonts w:ascii="Times New Roman" w:hAnsi="Times New Roman" w:cs="Times New Roman"/>
                <w:sz w:val="24"/>
              </w:rPr>
            </w:pPr>
            <w:r>
              <w:rPr>
                <w:rFonts w:ascii="Times New Roman" w:hAnsi="Times New Roman" w:cs="Times New Roman"/>
                <w:sz w:val="24"/>
              </w:rPr>
              <w:t>100</w:t>
            </w:r>
            <w:r w:rsidR="00093216">
              <w:rPr>
                <w:rFonts w:ascii="Times New Roman" w:hAnsi="Times New Roman" w:cs="Times New Roman"/>
                <w:sz w:val="24"/>
              </w:rPr>
              <w:t>,0</w:t>
            </w:r>
          </w:p>
        </w:tc>
      </w:tr>
      <w:tr w:rsidR="004801A5"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4801A5" w:rsidRPr="00183687" w:rsidRDefault="004801A5" w:rsidP="004801A5">
            <w:pPr>
              <w:spacing w:after="0" w:line="240" w:lineRule="auto"/>
              <w:jc w:val="right"/>
              <w:rPr>
                <w:rFonts w:ascii="Times New Roman" w:eastAsia="Times New Roman" w:hAnsi="Times New Roman" w:cs="Times New Roman"/>
                <w:b/>
                <w:bCs/>
                <w:iCs/>
                <w:color w:val="000000"/>
                <w:sz w:val="24"/>
                <w:szCs w:val="24"/>
              </w:rPr>
            </w:pPr>
            <w:r w:rsidRPr="00183687">
              <w:rPr>
                <w:rFonts w:ascii="Times New Roman" w:eastAsia="Times New Roman" w:hAnsi="Times New Roman" w:cs="Times New Roman"/>
                <w:b/>
                <w:bCs/>
                <w:i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4801A5" w:rsidRPr="00E82629" w:rsidRDefault="004801A5" w:rsidP="00B80A33">
            <w:pPr>
              <w:widowControl w:val="0"/>
              <w:autoSpaceDE w:val="0"/>
              <w:autoSpaceDN w:val="0"/>
              <w:adjustRightInd w:val="0"/>
              <w:spacing w:after="0" w:line="240" w:lineRule="auto"/>
              <w:jc w:val="right"/>
              <w:rPr>
                <w:rFonts w:ascii="Times New Roman" w:hAnsi="Times New Roman" w:cs="Times New Roman"/>
                <w:b/>
                <w:sz w:val="24"/>
              </w:rPr>
            </w:pPr>
            <w:r>
              <w:rPr>
                <w:rFonts w:ascii="Times New Roman" w:hAnsi="Times New Roman" w:cs="Times New Roman"/>
                <w:b/>
                <w:sz w:val="24"/>
              </w:rPr>
              <w:t>6</w:t>
            </w:r>
            <w:r w:rsidR="00B80A33">
              <w:rPr>
                <w:rFonts w:ascii="Times New Roman" w:hAnsi="Times New Roman" w:cs="Times New Roman"/>
                <w:b/>
                <w:sz w:val="24"/>
              </w:rPr>
              <w:t>6 334,6</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4801A5" w:rsidRPr="00E82629" w:rsidRDefault="00B80A33" w:rsidP="004801A5">
            <w:pPr>
              <w:widowControl w:val="0"/>
              <w:autoSpaceDE w:val="0"/>
              <w:autoSpaceDN w:val="0"/>
              <w:adjustRightInd w:val="0"/>
              <w:spacing w:after="0" w:line="240" w:lineRule="auto"/>
              <w:jc w:val="right"/>
              <w:rPr>
                <w:rFonts w:ascii="Times New Roman" w:hAnsi="Times New Roman" w:cs="Times New Roman"/>
                <w:b/>
                <w:color w:val="000000"/>
                <w:sz w:val="24"/>
              </w:rPr>
            </w:pPr>
            <w:r>
              <w:rPr>
                <w:rFonts w:ascii="Times New Roman" w:hAnsi="Times New Roman" w:cs="Times New Roman"/>
                <w:b/>
                <w:color w:val="000000"/>
                <w:sz w:val="24"/>
              </w:rPr>
              <w:t>65 776,1</w:t>
            </w:r>
          </w:p>
        </w:tc>
        <w:tc>
          <w:tcPr>
            <w:tcW w:w="898" w:type="dxa"/>
            <w:tcBorders>
              <w:top w:val="single" w:sz="8" w:space="0" w:color="auto"/>
              <w:left w:val="nil"/>
              <w:bottom w:val="single" w:sz="4" w:space="0" w:color="auto"/>
              <w:right w:val="single" w:sz="8" w:space="0" w:color="auto"/>
            </w:tcBorders>
            <w:shd w:val="clear" w:color="auto" w:fill="auto"/>
            <w:noWrap/>
            <w:vAlign w:val="bottom"/>
            <w:hideMark/>
          </w:tcPr>
          <w:p w:rsidR="004801A5" w:rsidRPr="00E82629" w:rsidRDefault="00B80A33" w:rsidP="004801A5">
            <w:pPr>
              <w:widowControl w:val="0"/>
              <w:autoSpaceDE w:val="0"/>
              <w:autoSpaceDN w:val="0"/>
              <w:adjustRightInd w:val="0"/>
              <w:spacing w:after="0" w:line="240" w:lineRule="auto"/>
              <w:jc w:val="right"/>
              <w:rPr>
                <w:rFonts w:ascii="Times New Roman" w:hAnsi="Times New Roman" w:cs="Times New Roman"/>
                <w:b/>
                <w:sz w:val="24"/>
              </w:rPr>
            </w:pPr>
            <w:r>
              <w:rPr>
                <w:rFonts w:ascii="Times New Roman" w:hAnsi="Times New Roman" w:cs="Times New Roman"/>
                <w:b/>
                <w:sz w:val="24"/>
              </w:rPr>
              <w:t>99,2</w:t>
            </w:r>
          </w:p>
        </w:tc>
      </w:tr>
      <w:tr w:rsidR="004801A5" w:rsidRPr="00183687" w:rsidTr="00252012">
        <w:trPr>
          <w:trHeight w:val="2865"/>
        </w:trPr>
        <w:tc>
          <w:tcPr>
            <w:tcW w:w="557" w:type="dxa"/>
            <w:tcBorders>
              <w:top w:val="single" w:sz="4" w:space="0" w:color="auto"/>
              <w:left w:val="single" w:sz="8" w:space="0" w:color="auto"/>
              <w:bottom w:val="nil"/>
              <w:right w:val="single" w:sz="4" w:space="0" w:color="auto"/>
            </w:tcBorders>
            <w:shd w:val="clear" w:color="auto" w:fill="auto"/>
            <w:noWrap/>
            <w:hideMark/>
          </w:tcPr>
          <w:p w:rsidR="004801A5" w:rsidRPr="00183687" w:rsidRDefault="004801A5" w:rsidP="004801A5">
            <w:pPr>
              <w:spacing w:after="0" w:line="240" w:lineRule="auto"/>
              <w:jc w:val="right"/>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6</w:t>
            </w:r>
          </w:p>
        </w:tc>
        <w:tc>
          <w:tcPr>
            <w:tcW w:w="2152" w:type="dxa"/>
            <w:tcBorders>
              <w:top w:val="single" w:sz="4" w:space="0" w:color="auto"/>
              <w:left w:val="nil"/>
              <w:bottom w:val="nil"/>
              <w:right w:val="single" w:sz="4" w:space="0" w:color="auto"/>
            </w:tcBorders>
            <w:shd w:val="clear" w:color="auto" w:fill="auto"/>
            <w:hideMark/>
          </w:tcPr>
          <w:p w:rsidR="004801A5" w:rsidRPr="00183687" w:rsidRDefault="004801A5" w:rsidP="004801A5">
            <w:pPr>
              <w:spacing w:after="0" w:line="240" w:lineRule="auto"/>
              <w:rPr>
                <w:rFonts w:ascii="Times New Roman" w:eastAsia="Times New Roman" w:hAnsi="Times New Roman" w:cs="Times New Roman"/>
                <w:b/>
                <w:bCs/>
                <w:sz w:val="24"/>
                <w:szCs w:val="24"/>
              </w:rPr>
            </w:pPr>
            <w:r w:rsidRPr="00183687">
              <w:rPr>
                <w:rFonts w:ascii="Times New Roman" w:eastAsia="Times New Roman" w:hAnsi="Times New Roman" w:cs="Times New Roman"/>
                <w:b/>
                <w:bCs/>
                <w:sz w:val="24"/>
                <w:szCs w:val="24"/>
              </w:rPr>
              <w:t>Муниципальная программа "Энергосбережение и повышение энергетической эффективности Липецкого муниципального района на 2014-202</w:t>
            </w:r>
            <w:r>
              <w:rPr>
                <w:rFonts w:ascii="Times New Roman" w:eastAsia="Times New Roman" w:hAnsi="Times New Roman" w:cs="Times New Roman"/>
                <w:b/>
                <w:bCs/>
                <w:sz w:val="24"/>
                <w:szCs w:val="24"/>
              </w:rPr>
              <w:t>4</w:t>
            </w:r>
            <w:r w:rsidRPr="00183687">
              <w:rPr>
                <w:rFonts w:ascii="Times New Roman" w:eastAsia="Times New Roman" w:hAnsi="Times New Roman" w:cs="Times New Roman"/>
                <w:b/>
                <w:bCs/>
                <w:sz w:val="24"/>
                <w:szCs w:val="24"/>
              </w:rPr>
              <w:t xml:space="preserve"> годы"</w:t>
            </w:r>
          </w:p>
        </w:tc>
        <w:tc>
          <w:tcPr>
            <w:tcW w:w="2810" w:type="dxa"/>
            <w:tcBorders>
              <w:top w:val="single" w:sz="4" w:space="0" w:color="auto"/>
              <w:left w:val="nil"/>
              <w:bottom w:val="nil"/>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color w:val="000000"/>
                <w:sz w:val="24"/>
                <w:szCs w:val="24"/>
              </w:rPr>
            </w:pPr>
            <w:r w:rsidRPr="00183687">
              <w:rPr>
                <w:rFonts w:ascii="Times New Roman" w:eastAsia="Times New Roman" w:hAnsi="Times New Roman" w:cs="Times New Roman"/>
                <w:color w:val="000000"/>
                <w:sz w:val="24"/>
                <w:szCs w:val="24"/>
              </w:rPr>
              <w:t> </w:t>
            </w:r>
          </w:p>
        </w:tc>
        <w:tc>
          <w:tcPr>
            <w:tcW w:w="1676"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01A5" w:rsidRPr="00E82629" w:rsidRDefault="00143E97" w:rsidP="004801A5">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3 854,6</w:t>
            </w:r>
          </w:p>
        </w:tc>
        <w:tc>
          <w:tcPr>
            <w:tcW w:w="1653" w:type="dxa"/>
            <w:tcBorders>
              <w:top w:val="single" w:sz="8" w:space="0" w:color="auto"/>
              <w:left w:val="nil"/>
              <w:bottom w:val="single" w:sz="4" w:space="0" w:color="auto"/>
              <w:right w:val="single" w:sz="4" w:space="0" w:color="auto"/>
            </w:tcBorders>
            <w:shd w:val="clear" w:color="auto" w:fill="auto"/>
            <w:noWrap/>
            <w:vAlign w:val="bottom"/>
            <w:hideMark/>
          </w:tcPr>
          <w:p w:rsidR="004801A5" w:rsidRPr="00E82629" w:rsidRDefault="00143E97" w:rsidP="004801A5">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3 237,4</w:t>
            </w:r>
          </w:p>
        </w:tc>
        <w:tc>
          <w:tcPr>
            <w:tcW w:w="898" w:type="dxa"/>
            <w:tcBorders>
              <w:top w:val="single" w:sz="8" w:space="0" w:color="auto"/>
              <w:left w:val="nil"/>
              <w:bottom w:val="nil"/>
              <w:right w:val="single" w:sz="4" w:space="0" w:color="auto"/>
            </w:tcBorders>
            <w:shd w:val="clear" w:color="auto" w:fill="auto"/>
            <w:noWrap/>
            <w:vAlign w:val="bottom"/>
            <w:hideMark/>
          </w:tcPr>
          <w:p w:rsidR="004801A5" w:rsidRPr="00E82629" w:rsidRDefault="00143E97" w:rsidP="004801A5">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84,0</w:t>
            </w:r>
          </w:p>
        </w:tc>
      </w:tr>
      <w:tr w:rsidR="004801A5" w:rsidRPr="00183687" w:rsidTr="00252012">
        <w:trPr>
          <w:trHeight w:val="315"/>
        </w:trPr>
        <w:tc>
          <w:tcPr>
            <w:tcW w:w="5519" w:type="dxa"/>
            <w:gridSpan w:val="3"/>
            <w:tcBorders>
              <w:top w:val="single" w:sz="8" w:space="0" w:color="auto"/>
              <w:left w:val="single" w:sz="8" w:space="0" w:color="auto"/>
              <w:bottom w:val="single" w:sz="8" w:space="0" w:color="auto"/>
              <w:right w:val="nil"/>
            </w:tcBorders>
            <w:shd w:val="clear" w:color="auto" w:fill="auto"/>
            <w:noWrap/>
            <w:vAlign w:val="bottom"/>
            <w:hideMark/>
          </w:tcPr>
          <w:p w:rsidR="004801A5" w:rsidRPr="00183687" w:rsidRDefault="004801A5" w:rsidP="004801A5">
            <w:pPr>
              <w:spacing w:after="0" w:line="240" w:lineRule="auto"/>
              <w:jc w:val="right"/>
              <w:rPr>
                <w:rFonts w:ascii="Times New Roman" w:eastAsia="Times New Roman" w:hAnsi="Times New Roman" w:cs="Times New Roman"/>
                <w:b/>
                <w:bCs/>
                <w:color w:val="000000"/>
                <w:sz w:val="24"/>
                <w:szCs w:val="24"/>
              </w:rPr>
            </w:pPr>
            <w:r w:rsidRPr="00183687">
              <w:rPr>
                <w:rFonts w:ascii="Times New Roman" w:eastAsia="Times New Roman" w:hAnsi="Times New Roman" w:cs="Times New Roman"/>
                <w:b/>
                <w:bCs/>
                <w:color w:val="000000"/>
                <w:sz w:val="24"/>
                <w:szCs w:val="24"/>
              </w:rPr>
              <w:t>итого</w:t>
            </w:r>
          </w:p>
        </w:tc>
        <w:tc>
          <w:tcPr>
            <w:tcW w:w="167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4801A5" w:rsidRPr="00E82629" w:rsidRDefault="00143E97" w:rsidP="004801A5">
            <w:pPr>
              <w:widowControl w:val="0"/>
              <w:autoSpaceDE w:val="0"/>
              <w:autoSpaceDN w:val="0"/>
              <w:adjustRightInd w:val="0"/>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3 854,6</w:t>
            </w:r>
          </w:p>
        </w:tc>
        <w:tc>
          <w:tcPr>
            <w:tcW w:w="1653" w:type="dxa"/>
            <w:tcBorders>
              <w:top w:val="single" w:sz="8" w:space="0" w:color="auto"/>
              <w:left w:val="nil"/>
              <w:bottom w:val="single" w:sz="8" w:space="0" w:color="auto"/>
              <w:right w:val="single" w:sz="4" w:space="0" w:color="auto"/>
            </w:tcBorders>
            <w:shd w:val="clear" w:color="auto" w:fill="auto"/>
            <w:noWrap/>
            <w:vAlign w:val="bottom"/>
            <w:hideMark/>
          </w:tcPr>
          <w:p w:rsidR="004801A5" w:rsidRPr="00E82629" w:rsidRDefault="00143E97" w:rsidP="004801A5">
            <w:pPr>
              <w:widowControl w:val="0"/>
              <w:autoSpaceDE w:val="0"/>
              <w:autoSpaceDN w:val="0"/>
              <w:adjustRightInd w:val="0"/>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3 237,4</w:t>
            </w:r>
          </w:p>
        </w:tc>
        <w:tc>
          <w:tcPr>
            <w:tcW w:w="898" w:type="dxa"/>
            <w:tcBorders>
              <w:top w:val="single" w:sz="8" w:space="0" w:color="auto"/>
              <w:left w:val="nil"/>
              <w:bottom w:val="single" w:sz="8" w:space="0" w:color="auto"/>
              <w:right w:val="single" w:sz="8" w:space="0" w:color="auto"/>
            </w:tcBorders>
            <w:shd w:val="clear" w:color="auto" w:fill="auto"/>
            <w:noWrap/>
            <w:vAlign w:val="bottom"/>
            <w:hideMark/>
          </w:tcPr>
          <w:p w:rsidR="004801A5" w:rsidRPr="00E82629" w:rsidRDefault="00143E97" w:rsidP="004801A5">
            <w:pPr>
              <w:widowControl w:val="0"/>
              <w:autoSpaceDE w:val="0"/>
              <w:autoSpaceDN w:val="0"/>
              <w:adjustRightInd w:val="0"/>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84,0</w:t>
            </w:r>
          </w:p>
        </w:tc>
      </w:tr>
      <w:tr w:rsidR="004801A5" w:rsidRPr="00183687" w:rsidTr="00252012">
        <w:trPr>
          <w:trHeight w:val="406"/>
        </w:trPr>
        <w:tc>
          <w:tcPr>
            <w:tcW w:w="5519" w:type="dxa"/>
            <w:gridSpan w:val="3"/>
            <w:tcBorders>
              <w:top w:val="nil"/>
              <w:left w:val="single" w:sz="8" w:space="0" w:color="auto"/>
              <w:bottom w:val="single" w:sz="8" w:space="0" w:color="auto"/>
              <w:right w:val="single" w:sz="4" w:space="0" w:color="auto"/>
            </w:tcBorders>
            <w:shd w:val="clear" w:color="auto" w:fill="auto"/>
            <w:noWrap/>
            <w:vAlign w:val="bottom"/>
            <w:hideMark/>
          </w:tcPr>
          <w:p w:rsidR="004801A5" w:rsidRPr="00183687" w:rsidRDefault="004801A5" w:rsidP="004801A5">
            <w:pPr>
              <w:spacing w:after="0" w:line="240" w:lineRule="auto"/>
              <w:rPr>
                <w:rFonts w:ascii="Times New Roman" w:eastAsia="Times New Roman" w:hAnsi="Times New Roman" w:cs="Times New Roman"/>
                <w:b/>
                <w:bCs/>
                <w:color w:val="000000"/>
                <w:sz w:val="24"/>
                <w:szCs w:val="24"/>
              </w:rPr>
            </w:pPr>
            <w:r w:rsidRPr="00183687">
              <w:rPr>
                <w:rFonts w:ascii="Times New Roman" w:eastAsia="Times New Roman" w:hAnsi="Times New Roman" w:cs="Times New Roman"/>
                <w:b/>
                <w:bCs/>
                <w:color w:val="000000"/>
                <w:sz w:val="24"/>
                <w:szCs w:val="24"/>
              </w:rPr>
              <w:t> </w:t>
            </w:r>
          </w:p>
          <w:p w:rsidR="004801A5" w:rsidRPr="00183687" w:rsidRDefault="004801A5" w:rsidP="004801A5">
            <w:pPr>
              <w:spacing w:after="0" w:line="240" w:lineRule="auto"/>
              <w:rPr>
                <w:rFonts w:ascii="Times New Roman" w:eastAsia="Times New Roman" w:hAnsi="Times New Roman" w:cs="Times New Roman"/>
                <w:b/>
                <w:bCs/>
                <w:color w:val="000000"/>
                <w:sz w:val="24"/>
                <w:szCs w:val="24"/>
              </w:rPr>
            </w:pPr>
            <w:r w:rsidRPr="00183687">
              <w:rPr>
                <w:rFonts w:ascii="Times New Roman" w:eastAsia="Times New Roman" w:hAnsi="Times New Roman" w:cs="Times New Roman"/>
                <w:b/>
                <w:bCs/>
                <w:color w:val="000000"/>
                <w:sz w:val="24"/>
                <w:szCs w:val="24"/>
              </w:rPr>
              <w:t>ВСЕГО</w:t>
            </w:r>
          </w:p>
        </w:tc>
        <w:tc>
          <w:tcPr>
            <w:tcW w:w="1676" w:type="dxa"/>
            <w:tcBorders>
              <w:top w:val="nil"/>
              <w:left w:val="nil"/>
              <w:bottom w:val="single" w:sz="8" w:space="0" w:color="auto"/>
              <w:right w:val="single" w:sz="4" w:space="0" w:color="auto"/>
            </w:tcBorders>
            <w:shd w:val="clear" w:color="auto" w:fill="auto"/>
            <w:noWrap/>
            <w:vAlign w:val="bottom"/>
            <w:hideMark/>
          </w:tcPr>
          <w:p w:rsidR="004801A5" w:rsidRPr="007B2848" w:rsidRDefault="00EE094D" w:rsidP="00143E97">
            <w:pPr>
              <w:spacing w:after="0" w:line="240" w:lineRule="auto"/>
              <w:jc w:val="right"/>
              <w:rPr>
                <w:rFonts w:ascii="Times New Roman" w:eastAsia="Times New Roman" w:hAnsi="Times New Roman" w:cs="Times New Roman"/>
                <w:b/>
                <w:bCs/>
                <w:color w:val="000000"/>
                <w:sz w:val="24"/>
                <w:szCs w:val="24"/>
                <w:highlight w:val="red"/>
              </w:rPr>
            </w:pPr>
            <w:r>
              <w:rPr>
                <w:rFonts w:ascii="Times New Roman" w:eastAsia="Times New Roman" w:hAnsi="Times New Roman" w:cs="Times New Roman"/>
                <w:b/>
                <w:bCs/>
                <w:color w:val="000000"/>
                <w:sz w:val="24"/>
                <w:szCs w:val="24"/>
              </w:rPr>
              <w:t>360 169,8</w:t>
            </w:r>
          </w:p>
        </w:tc>
        <w:tc>
          <w:tcPr>
            <w:tcW w:w="1653" w:type="dxa"/>
            <w:tcBorders>
              <w:top w:val="nil"/>
              <w:left w:val="nil"/>
              <w:bottom w:val="single" w:sz="8" w:space="0" w:color="auto"/>
              <w:right w:val="single" w:sz="4" w:space="0" w:color="auto"/>
            </w:tcBorders>
            <w:shd w:val="clear" w:color="auto" w:fill="auto"/>
            <w:noWrap/>
            <w:vAlign w:val="bottom"/>
            <w:hideMark/>
          </w:tcPr>
          <w:p w:rsidR="004801A5" w:rsidRPr="00143E97" w:rsidRDefault="00EE094D" w:rsidP="004801A5">
            <w:pPr>
              <w:spacing w:after="0" w:line="24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353 009,4</w:t>
            </w:r>
          </w:p>
        </w:tc>
        <w:tc>
          <w:tcPr>
            <w:tcW w:w="898" w:type="dxa"/>
            <w:tcBorders>
              <w:top w:val="nil"/>
              <w:left w:val="nil"/>
              <w:bottom w:val="single" w:sz="8" w:space="0" w:color="auto"/>
              <w:right w:val="single" w:sz="8" w:space="0" w:color="auto"/>
            </w:tcBorders>
            <w:shd w:val="clear" w:color="auto" w:fill="auto"/>
            <w:noWrap/>
            <w:vAlign w:val="bottom"/>
            <w:hideMark/>
          </w:tcPr>
          <w:p w:rsidR="004801A5" w:rsidRPr="00143E97" w:rsidRDefault="004801A5" w:rsidP="00EE094D">
            <w:pPr>
              <w:spacing w:after="0" w:line="240" w:lineRule="auto"/>
              <w:jc w:val="right"/>
              <w:rPr>
                <w:rFonts w:ascii="Times New Roman" w:eastAsia="Times New Roman" w:hAnsi="Times New Roman" w:cs="Times New Roman"/>
                <w:color w:val="000000"/>
                <w:sz w:val="24"/>
                <w:szCs w:val="24"/>
              </w:rPr>
            </w:pPr>
            <w:r w:rsidRPr="00143E97">
              <w:rPr>
                <w:rFonts w:ascii="Times New Roman" w:eastAsia="Times New Roman" w:hAnsi="Times New Roman" w:cs="Times New Roman"/>
                <w:b/>
                <w:bCs/>
                <w:color w:val="000000"/>
                <w:sz w:val="24"/>
                <w:szCs w:val="24"/>
              </w:rPr>
              <w:t>9</w:t>
            </w:r>
            <w:r w:rsidR="00EE094D">
              <w:rPr>
                <w:rFonts w:ascii="Times New Roman" w:eastAsia="Times New Roman" w:hAnsi="Times New Roman" w:cs="Times New Roman"/>
                <w:b/>
                <w:bCs/>
                <w:color w:val="000000"/>
                <w:sz w:val="24"/>
                <w:szCs w:val="24"/>
              </w:rPr>
              <w:t>8,0</w:t>
            </w:r>
          </w:p>
        </w:tc>
      </w:tr>
    </w:tbl>
    <w:p w:rsidR="00684476" w:rsidRPr="00183687" w:rsidRDefault="00684476" w:rsidP="00F45C7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75B19" w:rsidRPr="002E767A" w:rsidRDefault="00875B19" w:rsidP="00F45C75">
      <w:pPr>
        <w:widowControl w:val="0"/>
        <w:suppressAutoHyphens/>
        <w:autoSpaceDE w:val="0"/>
        <w:spacing w:after="0" w:line="240" w:lineRule="auto"/>
        <w:ind w:firstLine="709"/>
        <w:jc w:val="both"/>
        <w:rPr>
          <w:rFonts w:ascii="Times New Roman" w:eastAsia="Times New Roman" w:hAnsi="Times New Roman" w:cs="Times New Roman"/>
          <w:bCs/>
          <w:sz w:val="28"/>
          <w:szCs w:val="28"/>
        </w:rPr>
      </w:pPr>
      <w:r w:rsidRPr="00183687">
        <w:rPr>
          <w:rFonts w:ascii="Times New Roman" w:eastAsia="Calibri" w:hAnsi="Times New Roman" w:cs="Times New Roman"/>
          <w:sz w:val="28"/>
          <w:szCs w:val="28"/>
          <w:lang w:eastAsia="zh-CN"/>
        </w:rPr>
        <w:t xml:space="preserve">Из представленной </w:t>
      </w:r>
      <w:r w:rsidRPr="002E767A">
        <w:rPr>
          <w:rFonts w:ascii="Times New Roman" w:eastAsia="Calibri" w:hAnsi="Times New Roman" w:cs="Times New Roman"/>
          <w:sz w:val="28"/>
          <w:szCs w:val="28"/>
          <w:lang w:eastAsia="zh-CN"/>
        </w:rPr>
        <w:t xml:space="preserve">таблицы 1 следует, что </w:t>
      </w:r>
      <w:r w:rsidR="00340AEB" w:rsidRPr="002E767A">
        <w:rPr>
          <w:rFonts w:ascii="Times New Roman" w:eastAsia="Calibri" w:hAnsi="Times New Roman" w:cs="Times New Roman"/>
          <w:sz w:val="28"/>
          <w:szCs w:val="28"/>
          <w:lang w:eastAsia="zh-CN"/>
        </w:rPr>
        <w:t>средст</w:t>
      </w:r>
      <w:r w:rsidR="00B05C39" w:rsidRPr="002E767A">
        <w:rPr>
          <w:rFonts w:ascii="Times New Roman" w:eastAsia="Calibri" w:hAnsi="Times New Roman" w:cs="Times New Roman"/>
          <w:sz w:val="28"/>
          <w:szCs w:val="28"/>
          <w:lang w:eastAsia="zh-CN"/>
        </w:rPr>
        <w:t>ва муниципального бюджета в 201</w:t>
      </w:r>
      <w:r w:rsidR="00E25687">
        <w:rPr>
          <w:rFonts w:ascii="Times New Roman" w:eastAsia="Calibri" w:hAnsi="Times New Roman" w:cs="Times New Roman"/>
          <w:sz w:val="28"/>
          <w:szCs w:val="28"/>
          <w:lang w:eastAsia="zh-CN"/>
        </w:rPr>
        <w:t>9</w:t>
      </w:r>
      <w:r w:rsidR="00340AEB" w:rsidRPr="002E767A">
        <w:rPr>
          <w:rFonts w:ascii="Times New Roman" w:eastAsia="Calibri" w:hAnsi="Times New Roman" w:cs="Times New Roman"/>
          <w:sz w:val="28"/>
          <w:szCs w:val="28"/>
          <w:lang w:eastAsia="zh-CN"/>
        </w:rPr>
        <w:t xml:space="preserve"> году использовал</w:t>
      </w:r>
      <w:r w:rsidR="00E82629" w:rsidRPr="002E767A">
        <w:rPr>
          <w:rFonts w:ascii="Times New Roman" w:eastAsia="Calibri" w:hAnsi="Times New Roman" w:cs="Times New Roman"/>
          <w:sz w:val="28"/>
          <w:szCs w:val="28"/>
          <w:lang w:eastAsia="zh-CN"/>
        </w:rPr>
        <w:t>и</w:t>
      </w:r>
      <w:r w:rsidR="00340AEB" w:rsidRPr="002E767A">
        <w:rPr>
          <w:rFonts w:ascii="Times New Roman" w:eastAsia="Calibri" w:hAnsi="Times New Roman" w:cs="Times New Roman"/>
          <w:sz w:val="28"/>
          <w:szCs w:val="28"/>
          <w:lang w:eastAsia="zh-CN"/>
        </w:rPr>
        <w:t xml:space="preserve">сь </w:t>
      </w:r>
      <w:r w:rsidR="00E82629" w:rsidRPr="002E767A">
        <w:rPr>
          <w:rFonts w:ascii="Times New Roman" w:eastAsia="Calibri" w:hAnsi="Times New Roman" w:cs="Times New Roman"/>
          <w:sz w:val="28"/>
          <w:szCs w:val="28"/>
          <w:lang w:eastAsia="zh-CN"/>
        </w:rPr>
        <w:t xml:space="preserve">достаточно </w:t>
      </w:r>
      <w:r w:rsidR="00340AEB" w:rsidRPr="002E767A">
        <w:rPr>
          <w:rFonts w:ascii="Times New Roman" w:eastAsia="Calibri" w:hAnsi="Times New Roman" w:cs="Times New Roman"/>
          <w:sz w:val="28"/>
          <w:szCs w:val="28"/>
          <w:lang w:eastAsia="zh-CN"/>
        </w:rPr>
        <w:t>эффективно</w:t>
      </w:r>
      <w:r w:rsidR="007F4B34" w:rsidRPr="002E767A">
        <w:rPr>
          <w:rFonts w:ascii="Times New Roman" w:eastAsia="Calibri" w:hAnsi="Times New Roman" w:cs="Times New Roman"/>
          <w:sz w:val="28"/>
          <w:szCs w:val="28"/>
          <w:lang w:eastAsia="zh-CN"/>
        </w:rPr>
        <w:t xml:space="preserve"> </w:t>
      </w:r>
      <w:r w:rsidR="00340AEB" w:rsidRPr="002E767A">
        <w:rPr>
          <w:rFonts w:ascii="Times New Roman" w:eastAsia="Calibri" w:hAnsi="Times New Roman" w:cs="Times New Roman"/>
          <w:sz w:val="28"/>
          <w:szCs w:val="28"/>
          <w:lang w:eastAsia="zh-CN"/>
        </w:rPr>
        <w:t>(</w:t>
      </w:r>
      <w:r w:rsidR="007C1B52">
        <w:rPr>
          <w:rFonts w:ascii="Times New Roman" w:eastAsia="Calibri" w:hAnsi="Times New Roman" w:cs="Times New Roman"/>
          <w:sz w:val="28"/>
          <w:szCs w:val="28"/>
          <w:lang w:eastAsia="zh-CN"/>
        </w:rPr>
        <w:t>98</w:t>
      </w:r>
      <w:r w:rsidR="00B743F9">
        <w:rPr>
          <w:rFonts w:ascii="Times New Roman" w:eastAsia="Calibri" w:hAnsi="Times New Roman" w:cs="Times New Roman"/>
          <w:sz w:val="28"/>
          <w:szCs w:val="28"/>
          <w:lang w:eastAsia="zh-CN"/>
        </w:rPr>
        <w:t>,0</w:t>
      </w:r>
      <w:r w:rsidR="00340AEB" w:rsidRPr="002E767A">
        <w:rPr>
          <w:rFonts w:ascii="Times New Roman" w:eastAsia="Calibri" w:hAnsi="Times New Roman" w:cs="Times New Roman"/>
          <w:sz w:val="28"/>
          <w:szCs w:val="28"/>
          <w:lang w:eastAsia="zh-CN"/>
        </w:rPr>
        <w:t xml:space="preserve">%). </w:t>
      </w:r>
    </w:p>
    <w:p w:rsidR="00482886" w:rsidRPr="002974C7" w:rsidRDefault="00482886" w:rsidP="00F45C75">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2E767A">
        <w:rPr>
          <w:rFonts w:ascii="Times New Roman" w:eastAsia="Calibri" w:hAnsi="Times New Roman" w:cs="Times New Roman"/>
          <w:sz w:val="28"/>
          <w:szCs w:val="28"/>
          <w:lang w:eastAsia="zh-CN"/>
        </w:rPr>
        <w:t>Краткая информация о реализации каждой</w:t>
      </w:r>
      <w:r w:rsidRPr="00797838">
        <w:rPr>
          <w:rFonts w:ascii="Times New Roman" w:eastAsia="Calibri" w:hAnsi="Times New Roman" w:cs="Times New Roman"/>
          <w:sz w:val="28"/>
          <w:szCs w:val="28"/>
          <w:lang w:eastAsia="zh-CN"/>
        </w:rPr>
        <w:t xml:space="preserve"> муниципальной</w:t>
      </w:r>
      <w:r w:rsidR="00B05C39" w:rsidRPr="00797838">
        <w:rPr>
          <w:rFonts w:ascii="Times New Roman" w:eastAsia="Calibri" w:hAnsi="Times New Roman" w:cs="Times New Roman"/>
          <w:sz w:val="28"/>
          <w:szCs w:val="28"/>
          <w:lang w:eastAsia="zh-CN"/>
        </w:rPr>
        <w:t xml:space="preserve"> программы</w:t>
      </w:r>
      <w:r w:rsidR="00B05C39">
        <w:rPr>
          <w:rFonts w:ascii="Times New Roman" w:eastAsia="Calibri" w:hAnsi="Times New Roman" w:cs="Times New Roman"/>
          <w:sz w:val="28"/>
          <w:szCs w:val="28"/>
          <w:lang w:eastAsia="zh-CN"/>
        </w:rPr>
        <w:t xml:space="preserve"> в 201</w:t>
      </w:r>
      <w:r w:rsidR="002B61FE">
        <w:rPr>
          <w:rFonts w:ascii="Times New Roman" w:eastAsia="Calibri" w:hAnsi="Times New Roman" w:cs="Times New Roman"/>
          <w:sz w:val="28"/>
          <w:szCs w:val="28"/>
          <w:lang w:eastAsia="zh-CN"/>
        </w:rPr>
        <w:t>9</w:t>
      </w:r>
      <w:r w:rsidRPr="00482886">
        <w:rPr>
          <w:rFonts w:ascii="Times New Roman" w:eastAsia="Calibri" w:hAnsi="Times New Roman" w:cs="Times New Roman"/>
          <w:sz w:val="28"/>
          <w:szCs w:val="28"/>
          <w:lang w:eastAsia="zh-CN"/>
        </w:rPr>
        <w:t xml:space="preserve"> году представлена в</w:t>
      </w:r>
      <w:r w:rsidR="00D45BBF">
        <w:rPr>
          <w:rFonts w:ascii="Times New Roman" w:eastAsia="Calibri" w:hAnsi="Times New Roman" w:cs="Times New Roman"/>
          <w:sz w:val="28"/>
          <w:szCs w:val="28"/>
          <w:lang w:eastAsia="zh-CN"/>
        </w:rPr>
        <w:t xml:space="preserve"> приложениях к сводному докладу</w:t>
      </w:r>
      <w:r w:rsidRPr="00482886">
        <w:rPr>
          <w:rFonts w:ascii="Times New Roman" w:eastAsia="Calibri" w:hAnsi="Times New Roman" w:cs="Times New Roman"/>
          <w:sz w:val="28"/>
          <w:szCs w:val="28"/>
          <w:lang w:eastAsia="zh-CN"/>
        </w:rPr>
        <w:t xml:space="preserve">. Указанная информация сформирована на основе отчетов, представленных </w:t>
      </w:r>
      <w:r w:rsidR="00D36552">
        <w:rPr>
          <w:rFonts w:ascii="Times New Roman" w:eastAsia="Calibri" w:hAnsi="Times New Roman" w:cs="Times New Roman"/>
          <w:sz w:val="28"/>
          <w:szCs w:val="28"/>
          <w:lang w:eastAsia="zh-CN"/>
        </w:rPr>
        <w:t>ответственными исполнителями</w:t>
      </w:r>
      <w:r w:rsidR="00D36552" w:rsidRPr="00566684">
        <w:rPr>
          <w:rFonts w:ascii="Times New Roman" w:eastAsia="Calibri" w:hAnsi="Times New Roman" w:cs="Times New Roman"/>
          <w:sz w:val="28"/>
          <w:szCs w:val="28"/>
          <w:lang w:eastAsia="zh-CN"/>
        </w:rPr>
        <w:t xml:space="preserve"> муниципальных программ</w:t>
      </w:r>
      <w:r w:rsidRPr="00482886">
        <w:rPr>
          <w:rFonts w:ascii="Times New Roman" w:eastAsia="Calibri" w:hAnsi="Times New Roman" w:cs="Times New Roman"/>
          <w:sz w:val="28"/>
          <w:szCs w:val="28"/>
          <w:lang w:eastAsia="zh-CN"/>
        </w:rPr>
        <w:t>.</w:t>
      </w:r>
      <w:r w:rsidR="00195015">
        <w:rPr>
          <w:rFonts w:ascii="Times New Roman" w:eastAsia="Calibri" w:hAnsi="Times New Roman" w:cs="Times New Roman"/>
          <w:sz w:val="28"/>
          <w:szCs w:val="28"/>
          <w:lang w:eastAsia="zh-CN"/>
        </w:rPr>
        <w:t xml:space="preserve"> </w:t>
      </w:r>
      <w:r w:rsidR="00195015" w:rsidRPr="002974C7">
        <w:rPr>
          <w:rFonts w:ascii="Times New Roman" w:eastAsia="Calibri" w:hAnsi="Times New Roman" w:cs="Times New Roman"/>
          <w:sz w:val="28"/>
          <w:szCs w:val="28"/>
          <w:lang w:eastAsia="zh-CN"/>
        </w:rPr>
        <w:t>Следует отметить, что сведения были представлены на рассмотрение в комитет экономического прогнозирования, инвестиций и инновационной деятельности и комитет финансов со значительным нарушением установленного срока, что затруднило проведение качественного анализа информации в рамках подготовки Сводного доклада.</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Оценка эффективности осуществляется по следующим направлениям:</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а) степень достижения запланированных результатов (достижения целей и решения задач) муниципальной программы и подпрограмм, входящих в состав муниципальной программы (оценка результативности);</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б) степень полноты использования бюджетных ассигнований к запланированному уровню (оценка полноты использования бюджетных ассигнований);</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в) эффективность использования бюджетных ассигнований (оценка экономической эффективности достижения результатов);</w:t>
      </w:r>
    </w:p>
    <w:p w:rsidR="00B926D6" w:rsidRPr="00B926D6" w:rsidRDefault="00B926D6"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926D6">
        <w:rPr>
          <w:rFonts w:ascii="Times New Roman" w:eastAsia="Times New Roman" w:hAnsi="Times New Roman" w:cs="Times New Roman"/>
          <w:sz w:val="28"/>
          <w:szCs w:val="28"/>
        </w:rPr>
        <w:t>г) эффективность реализации муниципальной программы.</w:t>
      </w:r>
    </w:p>
    <w:p w:rsidR="00876AD4" w:rsidRPr="00FC4C3F" w:rsidRDefault="00876AD4" w:rsidP="00F45C75">
      <w:pPr>
        <w:suppressAutoHyphens/>
        <w:autoSpaceDE w:val="0"/>
        <w:spacing w:after="0" w:line="240" w:lineRule="auto"/>
        <w:ind w:firstLine="709"/>
        <w:jc w:val="both"/>
        <w:rPr>
          <w:rFonts w:ascii="Times New Roman" w:eastAsia="Calibri" w:hAnsi="Times New Roman" w:cs="Times New Roman"/>
          <w:color w:val="000000"/>
          <w:sz w:val="28"/>
          <w:szCs w:val="28"/>
          <w:lang w:eastAsia="zh-CN"/>
        </w:rPr>
      </w:pPr>
      <w:r>
        <w:rPr>
          <w:rFonts w:ascii="Times New Roman" w:eastAsia="Calibri" w:hAnsi="Times New Roman" w:cs="Times New Roman"/>
          <w:color w:val="000000"/>
          <w:sz w:val="28"/>
          <w:szCs w:val="28"/>
          <w:lang w:eastAsia="zh-CN"/>
        </w:rPr>
        <w:lastRenderedPageBreak/>
        <w:t>Расчет</w:t>
      </w:r>
      <w:r w:rsidRPr="00FC4C3F">
        <w:rPr>
          <w:rFonts w:ascii="Times New Roman" w:eastAsia="Calibri" w:hAnsi="Times New Roman" w:cs="Times New Roman"/>
          <w:color w:val="000000"/>
          <w:sz w:val="28"/>
          <w:szCs w:val="28"/>
          <w:lang w:eastAsia="zh-CN"/>
        </w:rPr>
        <w:t xml:space="preserve"> эффективности реализации муниципальной программы определяется как </w:t>
      </w:r>
      <w:r>
        <w:rPr>
          <w:rFonts w:ascii="Times New Roman" w:eastAsia="Calibri" w:hAnsi="Times New Roman" w:cs="Times New Roman"/>
          <w:color w:val="000000"/>
          <w:sz w:val="28"/>
          <w:szCs w:val="28"/>
          <w:lang w:eastAsia="zh-CN"/>
        </w:rPr>
        <w:t>сумма</w:t>
      </w:r>
      <w:r w:rsidR="00641CF9">
        <w:rPr>
          <w:rFonts w:ascii="Times New Roman" w:eastAsia="Calibri" w:hAnsi="Times New Roman" w:cs="Times New Roman"/>
          <w:color w:val="000000"/>
          <w:sz w:val="28"/>
          <w:szCs w:val="28"/>
          <w:lang w:eastAsia="zh-CN"/>
        </w:rPr>
        <w:t>:</w:t>
      </w:r>
      <w:r>
        <w:rPr>
          <w:rFonts w:ascii="Times New Roman" w:eastAsia="Calibri" w:hAnsi="Times New Roman" w:cs="Times New Roman"/>
          <w:color w:val="000000"/>
          <w:sz w:val="28"/>
          <w:szCs w:val="28"/>
          <w:lang w:eastAsia="zh-CN"/>
        </w:rPr>
        <w:t xml:space="preserve"> </w:t>
      </w:r>
      <w:r w:rsidRPr="00FC4C3F">
        <w:rPr>
          <w:rFonts w:ascii="Times New Roman" w:hAnsi="Times New Roman" w:cs="Times New Roman"/>
          <w:sz w:val="28"/>
          <w:szCs w:val="28"/>
        </w:rPr>
        <w:t>результативности реализации муниципальной программы, полноты использования бюджетных ассигнований</w:t>
      </w:r>
      <w:r w:rsidRPr="00FC4C3F">
        <w:rPr>
          <w:rFonts w:ascii="Times New Roman" w:eastAsia="Calibri" w:hAnsi="Times New Roman" w:cs="Times New Roman"/>
          <w:color w:val="000000"/>
          <w:sz w:val="28"/>
          <w:szCs w:val="28"/>
          <w:lang w:eastAsia="zh-CN"/>
        </w:rPr>
        <w:t xml:space="preserve"> и </w:t>
      </w:r>
      <w:r w:rsidRPr="00FC4C3F">
        <w:rPr>
          <w:rFonts w:ascii="Times New Roman" w:hAnsi="Times New Roman" w:cs="Times New Roman"/>
          <w:sz w:val="28"/>
          <w:szCs w:val="28"/>
        </w:rPr>
        <w:t>эффективности использования бюджетных ассигнований</w:t>
      </w:r>
      <w:r w:rsidRPr="00FC4C3F">
        <w:rPr>
          <w:rFonts w:ascii="Times New Roman" w:eastAsia="Calibri" w:hAnsi="Times New Roman" w:cs="Times New Roman"/>
          <w:color w:val="000000"/>
          <w:sz w:val="28"/>
          <w:szCs w:val="28"/>
          <w:lang w:eastAsia="zh-CN"/>
        </w:rPr>
        <w:t xml:space="preserve"> на реализацию муниципальной программы в отчетном финансовом году.</w:t>
      </w:r>
    </w:p>
    <w:p w:rsidR="00C37244" w:rsidRDefault="00706AD4" w:rsidP="00F45C75">
      <w:pPr>
        <w:spacing w:after="0" w:line="240" w:lineRule="auto"/>
        <w:ind w:firstLine="708"/>
        <w:jc w:val="both"/>
        <w:rPr>
          <w:rFonts w:ascii="Times New Roman" w:hAnsi="Times New Roman" w:cs="Times New Roman"/>
          <w:sz w:val="28"/>
          <w:szCs w:val="28"/>
        </w:rPr>
      </w:pPr>
      <w:r w:rsidRPr="00706AD4">
        <w:rPr>
          <w:rFonts w:ascii="Times New Roman" w:eastAsia="Times New Roman" w:hAnsi="Times New Roman" w:cs="Times New Roman"/>
          <w:color w:val="000000"/>
          <w:sz w:val="28"/>
          <w:szCs w:val="28"/>
          <w:lang w:eastAsia="zh-CN"/>
        </w:rPr>
        <w:t>Решение об эффективности (неэффективности) реализации муниципальных программ</w:t>
      </w:r>
      <w:r w:rsidR="00B05C39">
        <w:rPr>
          <w:rFonts w:ascii="Times New Roman" w:eastAsia="Calibri" w:hAnsi="Times New Roman" w:cs="Times New Roman"/>
          <w:sz w:val="28"/>
          <w:szCs w:val="28"/>
          <w:lang w:eastAsia="zh-CN"/>
        </w:rPr>
        <w:t xml:space="preserve"> в 201</w:t>
      </w:r>
      <w:r w:rsidR="002B61FE">
        <w:rPr>
          <w:rFonts w:ascii="Times New Roman" w:eastAsia="Calibri" w:hAnsi="Times New Roman" w:cs="Times New Roman"/>
          <w:sz w:val="28"/>
          <w:szCs w:val="28"/>
          <w:lang w:eastAsia="zh-CN"/>
        </w:rPr>
        <w:t>9</w:t>
      </w:r>
      <w:r w:rsidRPr="00706AD4">
        <w:rPr>
          <w:rFonts w:ascii="Times New Roman" w:eastAsia="Calibri" w:hAnsi="Times New Roman" w:cs="Times New Roman"/>
          <w:sz w:val="28"/>
          <w:szCs w:val="28"/>
          <w:lang w:eastAsia="zh-CN"/>
        </w:rPr>
        <w:t xml:space="preserve"> году принималось, исходя из значений критерия эффективности реализации муниципальных программ, приведенных в таблице 2.</w:t>
      </w:r>
      <w:r w:rsidR="00641CF9" w:rsidRPr="00641CF9">
        <w:rPr>
          <w:rFonts w:ascii="Times New Roman" w:hAnsi="Times New Roman" w:cs="Times New Roman"/>
          <w:sz w:val="28"/>
          <w:szCs w:val="28"/>
        </w:rPr>
        <w:t xml:space="preserve"> </w:t>
      </w:r>
    </w:p>
    <w:p w:rsidR="00641CF9" w:rsidRPr="00706AD4" w:rsidRDefault="000928CC" w:rsidP="00F45C7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Таблица 2</w:t>
      </w:r>
    </w:p>
    <w:tbl>
      <w:tblPr>
        <w:tblpPr w:leftFromText="180" w:rightFromText="180" w:vertAnchor="text" w:horzAnchor="margin" w:tblpY="424"/>
        <w:tblW w:w="9889" w:type="dxa"/>
        <w:tblLayout w:type="fixed"/>
        <w:tblLook w:val="0000" w:firstRow="0" w:lastRow="0" w:firstColumn="0" w:lastColumn="0" w:noHBand="0" w:noVBand="0"/>
      </w:tblPr>
      <w:tblGrid>
        <w:gridCol w:w="583"/>
        <w:gridCol w:w="2644"/>
        <w:gridCol w:w="2835"/>
        <w:gridCol w:w="3827"/>
      </w:tblGrid>
      <w:tr w:rsidR="00641CF9" w:rsidRPr="00B926D6" w:rsidTr="00EE58CF">
        <w:trPr>
          <w:trHeight w:val="1006"/>
          <w:tblHeader/>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w:t>
            </w:r>
          </w:p>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п/п</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Э</w:t>
            </w:r>
            <w:r w:rsidRPr="00B926D6">
              <w:rPr>
                <w:rFonts w:ascii="Times New Roman" w:eastAsia="Times New Roman" w:hAnsi="Times New Roman" w:cs="Times New Roman"/>
                <w:color w:val="000000"/>
                <w:sz w:val="24"/>
                <w:szCs w:val="24"/>
                <w:lang w:eastAsia="zh-CN"/>
              </w:rPr>
              <w:t>ффективност</w:t>
            </w:r>
            <w:r>
              <w:rPr>
                <w:rFonts w:ascii="Times New Roman" w:eastAsia="Times New Roman" w:hAnsi="Times New Roman" w:cs="Times New Roman"/>
                <w:color w:val="000000"/>
                <w:sz w:val="24"/>
                <w:szCs w:val="24"/>
                <w:lang w:eastAsia="zh-CN"/>
              </w:rPr>
              <w:t>ь</w:t>
            </w:r>
            <w:r w:rsidRPr="00B926D6">
              <w:rPr>
                <w:rFonts w:ascii="Times New Roman" w:eastAsia="Times New Roman" w:hAnsi="Times New Roman" w:cs="Times New Roman"/>
                <w:color w:val="000000"/>
                <w:sz w:val="24"/>
                <w:szCs w:val="24"/>
                <w:lang w:eastAsia="zh-CN"/>
              </w:rPr>
              <w:t xml:space="preserve"> реализации муниципальной программы в отчетном периоде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Calibri" w:hAnsi="Times New Roman" w:cs="Times New Roman"/>
                <w:sz w:val="28"/>
                <w:szCs w:val="24"/>
                <w:lang w:eastAsia="zh-CN"/>
              </w:rPr>
            </w:pPr>
            <w:r w:rsidRPr="00B926D6">
              <w:rPr>
                <w:rFonts w:ascii="Times New Roman" w:eastAsia="Times New Roman" w:hAnsi="Times New Roman" w:cs="Times New Roman"/>
                <w:color w:val="000000"/>
                <w:sz w:val="24"/>
                <w:szCs w:val="24"/>
                <w:lang w:eastAsia="zh-CN"/>
              </w:rPr>
              <w:t>Значение в отчетном финансовом году критерия эффективности реализации муниципальной программы</w:t>
            </w:r>
          </w:p>
        </w:tc>
        <w:tc>
          <w:tcPr>
            <w:tcW w:w="3827" w:type="dxa"/>
            <w:tcBorders>
              <w:top w:val="single" w:sz="4" w:space="0" w:color="000000"/>
              <w:left w:val="single" w:sz="4" w:space="0" w:color="000000"/>
              <w:bottom w:val="single" w:sz="4" w:space="0" w:color="000000"/>
              <w:right w:val="single" w:sz="4" w:space="0" w:color="000000"/>
            </w:tcBorders>
          </w:tcPr>
          <w:p w:rsidR="00286548" w:rsidRDefault="00286548" w:rsidP="00F45C75">
            <w:pPr>
              <w:suppressAutoHyphens/>
              <w:spacing w:after="0" w:line="240" w:lineRule="auto"/>
              <w:rPr>
                <w:rFonts w:ascii="Times New Roman" w:eastAsia="Times New Roman" w:hAnsi="Times New Roman" w:cs="Times New Roman"/>
                <w:color w:val="000000"/>
                <w:sz w:val="24"/>
                <w:szCs w:val="24"/>
                <w:lang w:eastAsia="zh-CN"/>
              </w:rPr>
            </w:pPr>
          </w:p>
          <w:p w:rsidR="00641CF9" w:rsidRPr="00B926D6" w:rsidRDefault="00286548" w:rsidP="00F45C75">
            <w:pPr>
              <w:suppressAutoHyphens/>
              <w:spacing w:after="0" w:line="240" w:lineRule="auto"/>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Наименование муниципальной программы</w:t>
            </w:r>
          </w:p>
        </w:tc>
      </w:tr>
      <w:tr w:rsidR="00641CF9" w:rsidRPr="00B926D6" w:rsidTr="00310722">
        <w:trPr>
          <w:trHeight w:val="3142"/>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1</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CE4697" w:rsidRDefault="00641CF9" w:rsidP="00F45C75">
            <w:pPr>
              <w:suppressAutoHyphens/>
              <w:spacing w:after="0" w:line="240" w:lineRule="auto"/>
              <w:jc w:val="both"/>
              <w:rPr>
                <w:rFonts w:ascii="Times New Roman" w:eastAsia="Calibri" w:hAnsi="Times New Roman" w:cs="Times New Roman"/>
                <w:sz w:val="28"/>
                <w:szCs w:val="24"/>
                <w:lang w:eastAsia="zh-CN"/>
              </w:rPr>
            </w:pPr>
            <w:r w:rsidRPr="00CE4697">
              <w:rPr>
                <w:rFonts w:ascii="Times New Roman" w:eastAsia="Times New Roman" w:hAnsi="Times New Roman" w:cs="Times New Roman"/>
                <w:color w:val="000000"/>
                <w:sz w:val="24"/>
                <w:szCs w:val="24"/>
                <w:lang w:eastAsia="zh-CN"/>
              </w:rPr>
              <w:t>Высокая</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CF9" w:rsidRPr="00CE4697" w:rsidRDefault="00641CF9" w:rsidP="00F45C75">
            <w:pPr>
              <w:suppressAutoHyphens/>
              <w:spacing w:after="0" w:line="240" w:lineRule="auto"/>
              <w:jc w:val="center"/>
              <w:rPr>
                <w:rFonts w:ascii="Times New Roman" w:eastAsia="Calibri" w:hAnsi="Times New Roman" w:cs="Times New Roman"/>
                <w:sz w:val="28"/>
                <w:szCs w:val="24"/>
                <w:lang w:val="en-US" w:eastAsia="zh-CN"/>
              </w:rPr>
            </w:pPr>
            <w:r w:rsidRPr="00CE4697">
              <w:rPr>
                <w:rFonts w:ascii="Times New Roman" w:eastAsia="Calibri" w:hAnsi="Times New Roman" w:cs="Times New Roman"/>
                <w:sz w:val="28"/>
                <w:szCs w:val="24"/>
                <w:lang w:val="en-US" w:eastAsia="zh-CN"/>
              </w:rPr>
              <w:t>300&lt;=</w:t>
            </w:r>
            <w:r w:rsidRPr="00CE4697">
              <w:rPr>
                <w:rFonts w:ascii="Times New Roman" w:eastAsia="Calibri" w:hAnsi="Times New Roman" w:cs="Times New Roman"/>
                <w:sz w:val="28"/>
                <w:szCs w:val="24"/>
                <w:lang w:eastAsia="zh-CN"/>
              </w:rPr>
              <w:t>Э</w:t>
            </w:r>
            <w:r w:rsidRPr="00CE4697">
              <w:rPr>
                <w:rFonts w:ascii="Times New Roman" w:eastAsia="Calibri" w:hAnsi="Times New Roman" w:cs="Times New Roman"/>
                <w:sz w:val="28"/>
                <w:szCs w:val="24"/>
                <w:lang w:val="en-US" w:eastAsia="zh-CN"/>
              </w:rPr>
              <w:t>&lt;330</w:t>
            </w:r>
          </w:p>
        </w:tc>
        <w:tc>
          <w:tcPr>
            <w:tcW w:w="3827" w:type="dxa"/>
            <w:tcBorders>
              <w:top w:val="single" w:sz="4" w:space="0" w:color="000000"/>
              <w:left w:val="single" w:sz="4" w:space="0" w:color="000000"/>
              <w:bottom w:val="single" w:sz="4" w:space="0" w:color="000000"/>
              <w:right w:val="single" w:sz="4" w:space="0" w:color="000000"/>
            </w:tcBorders>
          </w:tcPr>
          <w:p w:rsidR="00726A1C" w:rsidRPr="00BD0AB8" w:rsidRDefault="00726A1C" w:rsidP="00726A1C">
            <w:pPr>
              <w:suppressAutoHyphens/>
              <w:spacing w:after="0" w:line="240" w:lineRule="auto"/>
              <w:jc w:val="both"/>
              <w:rPr>
                <w:rFonts w:ascii="Times New Roman" w:hAnsi="Times New Roman" w:cs="Times New Roman"/>
                <w:sz w:val="24"/>
                <w:szCs w:val="24"/>
              </w:rPr>
            </w:pPr>
            <w:r w:rsidRPr="00BD0AB8">
              <w:rPr>
                <w:rFonts w:ascii="Times New Roman" w:eastAsia="Times New Roman" w:hAnsi="Times New Roman" w:cs="Times New Roman"/>
                <w:sz w:val="24"/>
                <w:szCs w:val="24"/>
              </w:rPr>
              <w:t xml:space="preserve">- </w:t>
            </w:r>
            <w:r w:rsidRPr="00BD0AB8">
              <w:rPr>
                <w:rFonts w:ascii="Times New Roman" w:hAnsi="Times New Roman" w:cs="Times New Roman"/>
                <w:sz w:val="24"/>
                <w:szCs w:val="24"/>
              </w:rPr>
              <w:t xml:space="preserve"> Создание системы эффективного муниципального управления Липецкого муниципального района на 2014-2024 годы</w:t>
            </w:r>
          </w:p>
          <w:p w:rsidR="00E24C15" w:rsidRPr="005E32FB" w:rsidRDefault="00E24C15" w:rsidP="00F45C7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E32FB">
              <w:rPr>
                <w:rFonts w:ascii="Times New Roman" w:eastAsia="Times New Roman" w:hAnsi="Times New Roman" w:cs="Times New Roman"/>
                <w:sz w:val="24"/>
                <w:szCs w:val="24"/>
              </w:rPr>
              <w:t xml:space="preserve">- Развитие социальной сферы </w:t>
            </w:r>
          </w:p>
          <w:p w:rsidR="00E24C15" w:rsidRPr="005E32FB" w:rsidRDefault="00E24C15" w:rsidP="00F45C75">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E32FB">
              <w:rPr>
                <w:rFonts w:ascii="Times New Roman" w:eastAsia="Times New Roman" w:hAnsi="Times New Roman" w:cs="Times New Roman"/>
                <w:sz w:val="24"/>
                <w:szCs w:val="24"/>
              </w:rPr>
              <w:t>Липецкого муниципального района на 2014-202</w:t>
            </w:r>
            <w:r w:rsidR="009F156D" w:rsidRPr="005E32FB">
              <w:rPr>
                <w:rFonts w:ascii="Times New Roman" w:eastAsia="Times New Roman" w:hAnsi="Times New Roman" w:cs="Times New Roman"/>
                <w:sz w:val="24"/>
                <w:szCs w:val="24"/>
              </w:rPr>
              <w:t>4</w:t>
            </w:r>
            <w:r w:rsidRPr="005E32FB">
              <w:rPr>
                <w:rFonts w:ascii="Times New Roman" w:eastAsia="Times New Roman" w:hAnsi="Times New Roman" w:cs="Times New Roman"/>
                <w:sz w:val="24"/>
                <w:szCs w:val="24"/>
              </w:rPr>
              <w:t xml:space="preserve"> годы </w:t>
            </w:r>
          </w:p>
          <w:p w:rsidR="00015FAE" w:rsidRPr="00277BB7" w:rsidRDefault="00C4561E" w:rsidP="009F156D">
            <w:pPr>
              <w:suppressAutoHyphens/>
              <w:spacing w:after="0" w:line="240" w:lineRule="auto"/>
              <w:jc w:val="both"/>
              <w:rPr>
                <w:rFonts w:ascii="Times New Roman" w:eastAsia="Times New Roman" w:hAnsi="Times New Roman" w:cs="Times New Roman"/>
                <w:color w:val="FF0000"/>
                <w:sz w:val="24"/>
                <w:szCs w:val="24"/>
                <w:highlight w:val="yellow"/>
              </w:rPr>
            </w:pPr>
            <w:r w:rsidRPr="00C4561E">
              <w:rPr>
                <w:rFonts w:ascii="Times New Roman" w:eastAsia="Times New Roman" w:hAnsi="Times New Roman" w:cs="Times New Roman"/>
                <w:color w:val="000000" w:themeColor="text1"/>
                <w:sz w:val="24"/>
                <w:szCs w:val="24"/>
              </w:rPr>
              <w:t xml:space="preserve">- </w:t>
            </w:r>
            <w:r w:rsidRPr="00C4561E">
              <w:rPr>
                <w:rFonts w:ascii="Times New Roman" w:hAnsi="Times New Roman"/>
                <w:color w:val="000000" w:themeColor="text1"/>
                <w:sz w:val="24"/>
                <w:szCs w:val="24"/>
              </w:rPr>
              <w:t>Обеспечение безопасности населения и территории Липецкого муниципального района на 2014-2024 годы</w:t>
            </w:r>
          </w:p>
        </w:tc>
      </w:tr>
      <w:tr w:rsidR="00641CF9" w:rsidRPr="00B926D6" w:rsidTr="00743E40">
        <w:trPr>
          <w:trHeight w:val="654"/>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B926D6">
              <w:rPr>
                <w:rFonts w:ascii="Times New Roman" w:eastAsia="Times New Roman" w:hAnsi="Times New Roman" w:cs="Times New Roman"/>
                <w:color w:val="000000"/>
                <w:sz w:val="24"/>
                <w:szCs w:val="24"/>
                <w:lang w:eastAsia="zh-CN"/>
              </w:rPr>
              <w:t>2</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A30106" w:rsidRDefault="00641CF9" w:rsidP="00F45C75">
            <w:pPr>
              <w:suppressAutoHyphens/>
              <w:spacing w:after="0" w:line="240" w:lineRule="auto"/>
              <w:jc w:val="both"/>
              <w:rPr>
                <w:rFonts w:ascii="Times New Roman" w:eastAsia="Calibri" w:hAnsi="Times New Roman" w:cs="Times New Roman"/>
                <w:sz w:val="28"/>
                <w:szCs w:val="24"/>
                <w:lang w:eastAsia="zh-CN"/>
              </w:rPr>
            </w:pPr>
            <w:r w:rsidRPr="00A30106">
              <w:rPr>
                <w:rFonts w:ascii="Times New Roman" w:eastAsia="Times New Roman" w:hAnsi="Times New Roman" w:cs="Times New Roman"/>
                <w:color w:val="000000"/>
                <w:sz w:val="24"/>
                <w:szCs w:val="24"/>
                <w:lang w:eastAsia="zh-CN"/>
              </w:rPr>
              <w:t>Соответствующая запланированной</w:t>
            </w:r>
          </w:p>
        </w:tc>
        <w:tc>
          <w:tcPr>
            <w:tcW w:w="2835" w:type="dxa"/>
            <w:tcBorders>
              <w:top w:val="single" w:sz="4" w:space="0" w:color="000000"/>
              <w:left w:val="single" w:sz="4" w:space="0" w:color="000000"/>
              <w:right w:val="single" w:sz="4" w:space="0" w:color="000000"/>
            </w:tcBorders>
            <w:shd w:val="clear" w:color="auto" w:fill="auto"/>
            <w:vAlign w:val="center"/>
          </w:tcPr>
          <w:p w:rsidR="00641CF9" w:rsidRPr="00A30106" w:rsidRDefault="00641CF9" w:rsidP="00F45C75">
            <w:pPr>
              <w:suppressAutoHyphens/>
              <w:spacing w:after="0" w:line="240" w:lineRule="auto"/>
              <w:jc w:val="center"/>
              <w:rPr>
                <w:rFonts w:ascii="Times New Roman" w:eastAsia="Calibri" w:hAnsi="Times New Roman" w:cs="Times New Roman"/>
                <w:sz w:val="28"/>
                <w:szCs w:val="24"/>
                <w:lang w:eastAsia="zh-CN"/>
              </w:rPr>
            </w:pPr>
            <w:r w:rsidRPr="00A30106">
              <w:rPr>
                <w:rFonts w:ascii="Times New Roman" w:eastAsia="Calibri" w:hAnsi="Times New Roman" w:cs="Times New Roman"/>
                <w:sz w:val="28"/>
                <w:szCs w:val="24"/>
                <w:lang w:val="en-US" w:eastAsia="zh-CN"/>
              </w:rPr>
              <w:t>290&lt;=</w:t>
            </w:r>
            <w:r w:rsidRPr="00A30106">
              <w:rPr>
                <w:rFonts w:ascii="Times New Roman" w:eastAsia="Calibri" w:hAnsi="Times New Roman" w:cs="Times New Roman"/>
                <w:sz w:val="28"/>
                <w:szCs w:val="24"/>
                <w:lang w:eastAsia="zh-CN"/>
              </w:rPr>
              <w:t>Э</w:t>
            </w:r>
            <w:r w:rsidRPr="00A30106">
              <w:rPr>
                <w:rFonts w:ascii="Times New Roman" w:eastAsia="Calibri" w:hAnsi="Times New Roman" w:cs="Times New Roman"/>
                <w:sz w:val="28"/>
                <w:szCs w:val="24"/>
                <w:lang w:val="en-US" w:eastAsia="zh-CN"/>
              </w:rPr>
              <w:t>&lt;300</w:t>
            </w:r>
          </w:p>
        </w:tc>
        <w:tc>
          <w:tcPr>
            <w:tcW w:w="3827" w:type="dxa"/>
            <w:tcBorders>
              <w:top w:val="single" w:sz="4" w:space="0" w:color="000000"/>
              <w:left w:val="single" w:sz="4" w:space="0" w:color="000000"/>
              <w:right w:val="single" w:sz="4" w:space="0" w:color="000000"/>
            </w:tcBorders>
          </w:tcPr>
          <w:p w:rsidR="009D648B" w:rsidRDefault="00BD0AB8" w:rsidP="00C4561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D0AB8">
              <w:rPr>
                <w:rFonts w:ascii="Times New Roman" w:eastAsia="Times New Roman" w:hAnsi="Times New Roman" w:cs="Times New Roman"/>
                <w:sz w:val="24"/>
                <w:szCs w:val="24"/>
              </w:rPr>
              <w:t xml:space="preserve">- Создание условий для развития экономики Липецкого муниципального района на 2014-2024 годы </w:t>
            </w:r>
          </w:p>
          <w:p w:rsidR="00641CF9" w:rsidRPr="00461AF4" w:rsidRDefault="00C4561E" w:rsidP="00461AF4">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121649">
              <w:rPr>
                <w:rFonts w:ascii="Times New Roman" w:eastAsia="Calibri" w:hAnsi="Times New Roman" w:cs="Times New Roman"/>
                <w:sz w:val="24"/>
                <w:szCs w:val="24"/>
                <w:lang w:eastAsia="zh-CN"/>
              </w:rPr>
              <w:t xml:space="preserve">- </w:t>
            </w:r>
            <w:r w:rsidRPr="00121649">
              <w:rPr>
                <w:rFonts w:ascii="Times New Roman" w:eastAsia="Times New Roman" w:hAnsi="Times New Roman" w:cs="Times New Roman"/>
                <w:sz w:val="24"/>
                <w:szCs w:val="24"/>
              </w:rPr>
              <w:t>Обеспечение населения Липецкого муниципального района качественной инфраструктурой и услугами ЖКХ в 2014-2024 годах</w:t>
            </w:r>
          </w:p>
        </w:tc>
      </w:tr>
      <w:tr w:rsidR="00641CF9" w:rsidRPr="00B926D6" w:rsidTr="00461AF4">
        <w:trPr>
          <w:trHeight w:val="1467"/>
        </w:trPr>
        <w:tc>
          <w:tcPr>
            <w:tcW w:w="583" w:type="dxa"/>
            <w:tcBorders>
              <w:top w:val="single" w:sz="4" w:space="0" w:color="000000"/>
              <w:left w:val="single" w:sz="4" w:space="0" w:color="000000"/>
              <w:bottom w:val="single" w:sz="4" w:space="0" w:color="000000"/>
            </w:tcBorders>
            <w:shd w:val="clear" w:color="auto" w:fill="auto"/>
            <w:vAlign w:val="center"/>
          </w:tcPr>
          <w:p w:rsidR="00641CF9" w:rsidRPr="009F156D" w:rsidRDefault="00641CF9" w:rsidP="00F45C75">
            <w:pPr>
              <w:suppressAutoHyphens/>
              <w:spacing w:after="0" w:line="240" w:lineRule="auto"/>
              <w:jc w:val="center"/>
              <w:rPr>
                <w:rFonts w:ascii="Times New Roman" w:eastAsia="Times New Roman" w:hAnsi="Times New Roman" w:cs="Times New Roman"/>
                <w:color w:val="000000"/>
                <w:sz w:val="24"/>
                <w:szCs w:val="24"/>
                <w:lang w:eastAsia="zh-CN"/>
              </w:rPr>
            </w:pPr>
            <w:r w:rsidRPr="009F156D">
              <w:rPr>
                <w:rFonts w:ascii="Times New Roman" w:eastAsia="Times New Roman" w:hAnsi="Times New Roman" w:cs="Times New Roman"/>
                <w:color w:val="000000"/>
                <w:sz w:val="24"/>
                <w:szCs w:val="24"/>
                <w:lang w:eastAsia="zh-CN"/>
              </w:rPr>
              <w:t>3</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Default="00641CF9" w:rsidP="00F45C75">
            <w:pPr>
              <w:suppressAutoHyphens/>
              <w:spacing w:after="0" w:line="240" w:lineRule="auto"/>
              <w:jc w:val="both"/>
              <w:rPr>
                <w:rFonts w:ascii="Times New Roman" w:eastAsia="Times New Roman" w:hAnsi="Times New Roman" w:cs="Times New Roman"/>
                <w:color w:val="000000"/>
                <w:sz w:val="24"/>
                <w:szCs w:val="24"/>
                <w:lang w:eastAsia="zh-CN"/>
              </w:rPr>
            </w:pPr>
            <w:r w:rsidRPr="009F156D">
              <w:rPr>
                <w:rFonts w:ascii="Times New Roman" w:eastAsia="Times New Roman" w:hAnsi="Times New Roman" w:cs="Times New Roman"/>
                <w:color w:val="000000"/>
                <w:sz w:val="24"/>
                <w:szCs w:val="24"/>
                <w:lang w:eastAsia="zh-CN"/>
              </w:rPr>
              <w:t>Удовлетворительная</w:t>
            </w:r>
          </w:p>
          <w:p w:rsidR="00461AF4" w:rsidRPr="009F156D" w:rsidRDefault="00461AF4" w:rsidP="00F45C75">
            <w:pPr>
              <w:suppressAutoHyphens/>
              <w:spacing w:after="0" w:line="240" w:lineRule="auto"/>
              <w:jc w:val="both"/>
              <w:rPr>
                <w:rFonts w:ascii="Times New Roman" w:eastAsia="Calibri" w:hAnsi="Times New Roman" w:cs="Times New Roman"/>
                <w:sz w:val="28"/>
                <w:szCs w:val="24"/>
                <w:lang w:eastAsia="zh-CN"/>
              </w:rPr>
            </w:pPr>
          </w:p>
        </w:tc>
        <w:tc>
          <w:tcPr>
            <w:tcW w:w="2835" w:type="dxa"/>
            <w:tcBorders>
              <w:top w:val="single" w:sz="4" w:space="0" w:color="000000"/>
              <w:left w:val="single" w:sz="4" w:space="0" w:color="000000"/>
              <w:right w:val="single" w:sz="4" w:space="0" w:color="000000"/>
            </w:tcBorders>
            <w:shd w:val="clear" w:color="auto" w:fill="auto"/>
            <w:vAlign w:val="center"/>
          </w:tcPr>
          <w:p w:rsidR="00641CF9" w:rsidRPr="009F156D" w:rsidRDefault="00641CF9" w:rsidP="00F45C75">
            <w:pPr>
              <w:suppressAutoHyphens/>
              <w:spacing w:after="0" w:line="240" w:lineRule="auto"/>
              <w:jc w:val="center"/>
              <w:rPr>
                <w:rFonts w:ascii="Times New Roman" w:eastAsia="Calibri" w:hAnsi="Times New Roman" w:cs="Times New Roman"/>
                <w:sz w:val="28"/>
                <w:szCs w:val="24"/>
                <w:lang w:val="en-US" w:eastAsia="zh-CN"/>
              </w:rPr>
            </w:pPr>
            <w:r w:rsidRPr="009F156D">
              <w:rPr>
                <w:rFonts w:ascii="Times New Roman" w:eastAsia="Calibri" w:hAnsi="Times New Roman" w:cs="Times New Roman"/>
                <w:sz w:val="28"/>
                <w:szCs w:val="24"/>
                <w:lang w:val="en-US" w:eastAsia="zh-CN"/>
              </w:rPr>
              <w:t>280&lt;=</w:t>
            </w:r>
            <w:r w:rsidRPr="009F156D">
              <w:rPr>
                <w:rFonts w:ascii="Times New Roman" w:eastAsia="Calibri" w:hAnsi="Times New Roman" w:cs="Times New Roman"/>
                <w:sz w:val="28"/>
                <w:szCs w:val="24"/>
                <w:lang w:eastAsia="zh-CN"/>
              </w:rPr>
              <w:t>Э</w:t>
            </w:r>
            <w:r w:rsidRPr="009F156D">
              <w:rPr>
                <w:rFonts w:ascii="Times New Roman" w:eastAsia="Calibri" w:hAnsi="Times New Roman" w:cs="Times New Roman"/>
                <w:sz w:val="28"/>
                <w:szCs w:val="24"/>
                <w:lang w:val="en-US" w:eastAsia="zh-CN"/>
              </w:rPr>
              <w:t>&lt;290</w:t>
            </w:r>
          </w:p>
          <w:p w:rsidR="00641CF9" w:rsidRDefault="00641CF9" w:rsidP="00F45C75">
            <w:pPr>
              <w:suppressAutoHyphens/>
              <w:spacing w:after="0" w:line="240" w:lineRule="auto"/>
              <w:jc w:val="center"/>
              <w:rPr>
                <w:rFonts w:ascii="Times New Roman" w:eastAsia="Calibri" w:hAnsi="Times New Roman" w:cs="Times New Roman"/>
                <w:sz w:val="28"/>
                <w:szCs w:val="24"/>
                <w:lang w:val="en-US" w:eastAsia="zh-CN"/>
              </w:rPr>
            </w:pPr>
            <w:r w:rsidRPr="009F156D">
              <w:rPr>
                <w:rFonts w:ascii="Times New Roman" w:eastAsia="Calibri" w:hAnsi="Times New Roman" w:cs="Times New Roman"/>
                <w:sz w:val="24"/>
                <w:szCs w:val="24"/>
                <w:lang w:eastAsia="zh-CN"/>
              </w:rPr>
              <w:t>или</w:t>
            </w:r>
            <w:r w:rsidRPr="009F156D">
              <w:rPr>
                <w:rFonts w:ascii="Times New Roman" w:eastAsia="Calibri" w:hAnsi="Times New Roman" w:cs="Times New Roman"/>
                <w:sz w:val="28"/>
                <w:szCs w:val="24"/>
                <w:lang w:eastAsia="zh-CN"/>
              </w:rPr>
              <w:t xml:space="preserve"> </w:t>
            </w:r>
            <w:proofErr w:type="gramStart"/>
            <w:r w:rsidRPr="009F156D">
              <w:rPr>
                <w:rFonts w:ascii="Times New Roman" w:eastAsia="Calibri" w:hAnsi="Times New Roman" w:cs="Times New Roman"/>
                <w:sz w:val="28"/>
                <w:szCs w:val="24"/>
                <w:lang w:eastAsia="zh-CN"/>
              </w:rPr>
              <w:t>Э</w:t>
            </w:r>
            <w:proofErr w:type="gramEnd"/>
            <w:r w:rsidRPr="009F156D">
              <w:rPr>
                <w:rFonts w:ascii="Times New Roman" w:eastAsia="Calibri" w:hAnsi="Times New Roman" w:cs="Times New Roman"/>
                <w:sz w:val="28"/>
                <w:szCs w:val="24"/>
                <w:lang w:val="en-US" w:eastAsia="zh-CN"/>
              </w:rPr>
              <w:t>&gt;330</w:t>
            </w:r>
          </w:p>
          <w:p w:rsidR="00461AF4" w:rsidRPr="009F156D" w:rsidRDefault="00461AF4" w:rsidP="00F45C75">
            <w:pPr>
              <w:suppressAutoHyphens/>
              <w:spacing w:after="0" w:line="240" w:lineRule="auto"/>
              <w:jc w:val="center"/>
              <w:rPr>
                <w:rFonts w:ascii="Times New Roman" w:eastAsia="Calibri" w:hAnsi="Times New Roman" w:cs="Times New Roman"/>
                <w:sz w:val="28"/>
                <w:szCs w:val="24"/>
                <w:lang w:val="en-US" w:eastAsia="zh-CN"/>
              </w:rPr>
            </w:pPr>
          </w:p>
        </w:tc>
        <w:tc>
          <w:tcPr>
            <w:tcW w:w="3827" w:type="dxa"/>
            <w:tcBorders>
              <w:top w:val="single" w:sz="4" w:space="0" w:color="000000"/>
              <w:left w:val="single" w:sz="4" w:space="0" w:color="000000"/>
              <w:right w:val="single" w:sz="4" w:space="0" w:color="000000"/>
            </w:tcBorders>
          </w:tcPr>
          <w:p w:rsidR="00CE4697" w:rsidRPr="00277BB7" w:rsidRDefault="00CE4697" w:rsidP="009F156D">
            <w:pPr>
              <w:suppressAutoHyphens/>
              <w:spacing w:after="0" w:line="240" w:lineRule="auto"/>
              <w:jc w:val="both"/>
              <w:rPr>
                <w:rFonts w:ascii="Times New Roman" w:eastAsia="Calibri" w:hAnsi="Times New Roman" w:cs="Times New Roman"/>
                <w:color w:val="FF0000"/>
                <w:sz w:val="24"/>
                <w:szCs w:val="24"/>
                <w:lang w:eastAsia="zh-CN"/>
              </w:rPr>
            </w:pPr>
          </w:p>
          <w:p w:rsidR="00176C81" w:rsidRDefault="00CA0DC3" w:rsidP="00F45C75">
            <w:pPr>
              <w:suppressAutoHyphens/>
              <w:spacing w:after="0" w:line="240" w:lineRule="auto"/>
              <w:jc w:val="both"/>
              <w:rPr>
                <w:rFonts w:ascii="Times New Roman" w:hAnsi="Times New Roman" w:cs="Times New Roman"/>
                <w:sz w:val="24"/>
                <w:szCs w:val="24"/>
              </w:rPr>
            </w:pPr>
            <w:r w:rsidRPr="00BF735F">
              <w:rPr>
                <w:rFonts w:ascii="Times New Roman" w:hAnsi="Times New Roman" w:cs="Times New Roman"/>
                <w:sz w:val="24"/>
                <w:szCs w:val="24"/>
              </w:rPr>
              <w:t>- Энергосбережение и повышение энергетической эффективности Липецкого муниципального района на 2014 - 2024 годы</w:t>
            </w:r>
          </w:p>
          <w:p w:rsidR="00461AF4" w:rsidRPr="00277BB7" w:rsidRDefault="00461AF4" w:rsidP="00F45C75">
            <w:pPr>
              <w:suppressAutoHyphens/>
              <w:spacing w:after="0" w:line="240" w:lineRule="auto"/>
              <w:jc w:val="both"/>
              <w:rPr>
                <w:rFonts w:ascii="Times New Roman" w:eastAsia="Times New Roman" w:hAnsi="Times New Roman" w:cs="Times New Roman"/>
                <w:color w:val="FF0000"/>
                <w:sz w:val="24"/>
                <w:szCs w:val="24"/>
                <w:highlight w:val="yellow"/>
              </w:rPr>
            </w:pPr>
          </w:p>
        </w:tc>
      </w:tr>
      <w:tr w:rsidR="00641CF9" w:rsidRPr="00B926D6" w:rsidTr="00743E40">
        <w:trPr>
          <w:trHeight w:val="697"/>
        </w:trPr>
        <w:tc>
          <w:tcPr>
            <w:tcW w:w="583" w:type="dxa"/>
            <w:tcBorders>
              <w:top w:val="single" w:sz="4" w:space="0" w:color="000000"/>
              <w:left w:val="single" w:sz="4" w:space="0" w:color="000000"/>
              <w:bottom w:val="single" w:sz="4" w:space="0" w:color="000000"/>
            </w:tcBorders>
            <w:shd w:val="clear" w:color="auto" w:fill="auto"/>
            <w:vAlign w:val="center"/>
          </w:tcPr>
          <w:p w:rsidR="00641CF9" w:rsidRPr="00B926D6" w:rsidRDefault="00641CF9" w:rsidP="00F45C75">
            <w:pPr>
              <w:suppressAutoHyphens/>
              <w:snapToGrid w:val="0"/>
              <w:spacing w:after="0" w:line="240" w:lineRule="auto"/>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4</w:t>
            </w:r>
          </w:p>
        </w:tc>
        <w:tc>
          <w:tcPr>
            <w:tcW w:w="2644" w:type="dxa"/>
            <w:tcBorders>
              <w:top w:val="single" w:sz="4" w:space="0" w:color="000000"/>
              <w:left w:val="single" w:sz="4" w:space="0" w:color="000000"/>
              <w:bottom w:val="single" w:sz="4" w:space="0" w:color="000000"/>
            </w:tcBorders>
            <w:shd w:val="clear" w:color="auto" w:fill="auto"/>
            <w:vAlign w:val="center"/>
          </w:tcPr>
          <w:p w:rsidR="00641CF9" w:rsidRPr="009F156D" w:rsidRDefault="00641CF9" w:rsidP="00F45C75">
            <w:pPr>
              <w:suppressAutoHyphens/>
              <w:snapToGrid w:val="0"/>
              <w:spacing w:after="0" w:line="240" w:lineRule="auto"/>
              <w:jc w:val="both"/>
              <w:rPr>
                <w:rFonts w:ascii="Times New Roman" w:eastAsia="Times New Roman" w:hAnsi="Times New Roman" w:cs="Times New Roman"/>
                <w:color w:val="000000"/>
                <w:sz w:val="24"/>
                <w:szCs w:val="24"/>
                <w:lang w:eastAsia="zh-CN"/>
              </w:rPr>
            </w:pPr>
            <w:r w:rsidRPr="009F156D">
              <w:rPr>
                <w:rFonts w:ascii="Times New Roman" w:eastAsia="Times New Roman" w:hAnsi="Times New Roman" w:cs="Times New Roman"/>
                <w:color w:val="000000"/>
                <w:sz w:val="24"/>
                <w:szCs w:val="24"/>
                <w:lang w:eastAsia="zh-CN"/>
              </w:rPr>
              <w:t>Неудовлетворительная</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CF9" w:rsidRPr="009F156D" w:rsidRDefault="00641CF9" w:rsidP="00F45C75">
            <w:pPr>
              <w:suppressAutoHyphens/>
              <w:spacing w:after="0" w:line="240" w:lineRule="auto"/>
              <w:jc w:val="center"/>
              <w:rPr>
                <w:rFonts w:ascii="Times New Roman" w:eastAsia="Calibri" w:hAnsi="Times New Roman" w:cs="Times New Roman"/>
                <w:sz w:val="28"/>
                <w:szCs w:val="24"/>
                <w:lang w:eastAsia="zh-CN"/>
              </w:rPr>
            </w:pPr>
            <w:r w:rsidRPr="009F156D">
              <w:rPr>
                <w:rFonts w:ascii="Times New Roman" w:eastAsia="Calibri" w:hAnsi="Times New Roman" w:cs="Times New Roman"/>
                <w:sz w:val="28"/>
                <w:szCs w:val="24"/>
                <w:lang w:eastAsia="zh-CN"/>
              </w:rPr>
              <w:t>Э&lt;280</w:t>
            </w:r>
          </w:p>
        </w:tc>
        <w:tc>
          <w:tcPr>
            <w:tcW w:w="3827" w:type="dxa"/>
            <w:tcBorders>
              <w:top w:val="single" w:sz="4" w:space="0" w:color="000000"/>
              <w:left w:val="single" w:sz="4" w:space="0" w:color="000000"/>
              <w:bottom w:val="single" w:sz="4" w:space="0" w:color="000000"/>
              <w:right w:val="single" w:sz="4" w:space="0" w:color="000000"/>
            </w:tcBorders>
          </w:tcPr>
          <w:p w:rsidR="00F54611" w:rsidRPr="00F54611" w:rsidRDefault="00882BE6" w:rsidP="00F45C75">
            <w:pPr>
              <w:suppressAutoHyphens/>
              <w:spacing w:after="0" w:line="240" w:lineRule="auto"/>
              <w:jc w:val="center"/>
              <w:rPr>
                <w:rFonts w:ascii="Times New Roman" w:eastAsia="Calibri" w:hAnsi="Times New Roman" w:cs="Times New Roman"/>
                <w:sz w:val="24"/>
                <w:szCs w:val="24"/>
                <w:lang w:eastAsia="zh-CN"/>
              </w:rPr>
            </w:pPr>
            <w:r w:rsidRPr="007D04B0">
              <w:rPr>
                <w:rFonts w:ascii="Times New Roman" w:eastAsia="Calibri" w:hAnsi="Times New Roman" w:cs="Times New Roman"/>
                <w:sz w:val="24"/>
                <w:szCs w:val="24"/>
                <w:lang w:eastAsia="zh-CN"/>
              </w:rPr>
              <w:t>-</w:t>
            </w:r>
          </w:p>
        </w:tc>
      </w:tr>
    </w:tbl>
    <w:p w:rsidR="00B926D6" w:rsidRPr="00756C51" w:rsidRDefault="00706AD4" w:rsidP="00F45C75">
      <w:pPr>
        <w:suppressAutoHyphens/>
        <w:spacing w:after="0" w:line="240" w:lineRule="auto"/>
        <w:ind w:firstLine="709"/>
        <w:jc w:val="both"/>
        <w:rPr>
          <w:rFonts w:ascii="Times New Roman" w:eastAsia="Calibri" w:hAnsi="Times New Roman" w:cs="Times New Roman"/>
          <w:color w:val="000000" w:themeColor="text1"/>
          <w:sz w:val="28"/>
          <w:szCs w:val="28"/>
          <w:lang w:eastAsia="zh-CN"/>
        </w:rPr>
      </w:pPr>
      <w:r w:rsidRPr="00756C51">
        <w:rPr>
          <w:rFonts w:ascii="Times New Roman" w:eastAsia="Calibri" w:hAnsi="Times New Roman" w:cs="Times New Roman"/>
          <w:color w:val="000000" w:themeColor="text1"/>
          <w:sz w:val="28"/>
          <w:szCs w:val="28"/>
          <w:lang w:eastAsia="zh-CN"/>
        </w:rPr>
        <w:t>Из таблицы 2</w:t>
      </w:r>
      <w:r w:rsidR="00282BDA" w:rsidRPr="00756C51">
        <w:rPr>
          <w:rFonts w:ascii="Times New Roman" w:eastAsia="Calibri" w:hAnsi="Times New Roman" w:cs="Times New Roman"/>
          <w:color w:val="000000" w:themeColor="text1"/>
          <w:sz w:val="28"/>
          <w:szCs w:val="28"/>
          <w:lang w:eastAsia="zh-CN"/>
        </w:rPr>
        <w:t xml:space="preserve"> следует, что из 6</w:t>
      </w:r>
      <w:r w:rsidR="00B926D6" w:rsidRPr="00756C51">
        <w:rPr>
          <w:rFonts w:ascii="Times New Roman" w:eastAsia="Calibri" w:hAnsi="Times New Roman" w:cs="Times New Roman"/>
          <w:color w:val="000000" w:themeColor="text1"/>
          <w:sz w:val="28"/>
          <w:szCs w:val="28"/>
          <w:lang w:eastAsia="zh-CN"/>
        </w:rPr>
        <w:t xml:space="preserve"> муниципальных программ:</w:t>
      </w:r>
    </w:p>
    <w:p w:rsidR="000157A3" w:rsidRDefault="000157A3" w:rsidP="00F45C75">
      <w:pPr>
        <w:suppressAutoHyphens/>
        <w:spacing w:after="0" w:line="240" w:lineRule="auto"/>
        <w:ind w:firstLine="709"/>
        <w:jc w:val="both"/>
        <w:rPr>
          <w:rFonts w:ascii="Times New Roman" w:eastAsia="Calibri" w:hAnsi="Times New Roman" w:cs="Times New Roman"/>
          <w:color w:val="FF0000"/>
          <w:sz w:val="28"/>
          <w:szCs w:val="28"/>
          <w:lang w:eastAsia="zh-CN"/>
        </w:rPr>
      </w:pPr>
    </w:p>
    <w:p w:rsidR="0075664E" w:rsidRPr="00EA4259" w:rsidRDefault="0075664E" w:rsidP="0075664E">
      <w:pPr>
        <w:suppressAutoHyphens/>
        <w:spacing w:after="0" w:line="240" w:lineRule="auto"/>
        <w:ind w:firstLine="709"/>
        <w:jc w:val="both"/>
        <w:rPr>
          <w:rFonts w:ascii="Times New Roman" w:eastAsia="Calibri" w:hAnsi="Times New Roman" w:cs="Times New Roman"/>
          <w:sz w:val="28"/>
          <w:szCs w:val="28"/>
          <w:lang w:eastAsia="zh-CN"/>
        </w:rPr>
      </w:pPr>
      <w:r w:rsidRPr="00EA4259">
        <w:rPr>
          <w:rFonts w:ascii="Times New Roman" w:eastAsia="Calibri" w:hAnsi="Times New Roman" w:cs="Times New Roman"/>
          <w:sz w:val="28"/>
          <w:szCs w:val="28"/>
          <w:lang w:eastAsia="zh-CN"/>
        </w:rPr>
        <w:t>а</w:t>
      </w:r>
      <w:r w:rsidR="006A39AF" w:rsidRPr="00EA4259">
        <w:rPr>
          <w:rFonts w:ascii="Times New Roman" w:eastAsia="Calibri" w:hAnsi="Times New Roman" w:cs="Times New Roman"/>
          <w:sz w:val="28"/>
          <w:szCs w:val="28"/>
          <w:lang w:eastAsia="zh-CN"/>
        </w:rPr>
        <w:t xml:space="preserve">) </w:t>
      </w:r>
      <w:r w:rsidR="00631485" w:rsidRPr="00EA4259">
        <w:rPr>
          <w:rFonts w:ascii="Times New Roman" w:eastAsia="Calibri" w:hAnsi="Times New Roman" w:cs="Times New Roman"/>
          <w:sz w:val="28"/>
          <w:szCs w:val="28"/>
          <w:lang w:eastAsia="zh-CN"/>
        </w:rPr>
        <w:t xml:space="preserve">у </w:t>
      </w:r>
      <w:r w:rsidR="004345B5" w:rsidRPr="00EA4259">
        <w:rPr>
          <w:rFonts w:ascii="Times New Roman" w:eastAsia="Calibri" w:hAnsi="Times New Roman" w:cs="Times New Roman"/>
          <w:sz w:val="28"/>
          <w:szCs w:val="28"/>
          <w:lang w:eastAsia="zh-CN"/>
        </w:rPr>
        <w:t>3</w:t>
      </w:r>
      <w:r w:rsidR="00393754" w:rsidRPr="00EA4259">
        <w:rPr>
          <w:rFonts w:ascii="Times New Roman" w:eastAsia="Calibri" w:hAnsi="Times New Roman" w:cs="Times New Roman"/>
          <w:sz w:val="28"/>
          <w:szCs w:val="28"/>
          <w:lang w:eastAsia="zh-CN"/>
        </w:rPr>
        <w:t>-</w:t>
      </w:r>
      <w:r w:rsidR="00310722" w:rsidRPr="00EA4259">
        <w:rPr>
          <w:rFonts w:ascii="Times New Roman" w:eastAsia="Calibri" w:hAnsi="Times New Roman" w:cs="Times New Roman"/>
          <w:sz w:val="28"/>
          <w:szCs w:val="28"/>
          <w:lang w:eastAsia="zh-CN"/>
        </w:rPr>
        <w:t>х</w:t>
      </w:r>
      <w:r w:rsidR="00B926D6" w:rsidRPr="00EA4259">
        <w:rPr>
          <w:rFonts w:ascii="Times New Roman" w:eastAsia="Calibri" w:hAnsi="Times New Roman" w:cs="Times New Roman"/>
          <w:sz w:val="28"/>
          <w:szCs w:val="28"/>
          <w:lang w:eastAsia="zh-CN"/>
        </w:rPr>
        <w:t xml:space="preserve"> </w:t>
      </w:r>
      <w:r w:rsidR="00F64F7A" w:rsidRPr="00EA4259">
        <w:rPr>
          <w:rFonts w:ascii="Times New Roman" w:eastAsia="Calibri" w:hAnsi="Times New Roman" w:cs="Times New Roman"/>
          <w:sz w:val="28"/>
          <w:szCs w:val="28"/>
          <w:lang w:eastAsia="zh-CN"/>
        </w:rPr>
        <w:t>муниципальных</w:t>
      </w:r>
      <w:r w:rsidR="00B926D6" w:rsidRPr="00EA4259">
        <w:rPr>
          <w:rFonts w:ascii="Times New Roman" w:eastAsia="Calibri" w:hAnsi="Times New Roman" w:cs="Times New Roman"/>
          <w:sz w:val="28"/>
          <w:szCs w:val="28"/>
          <w:lang w:eastAsia="zh-CN"/>
        </w:rPr>
        <w:t xml:space="preserve"> программ </w:t>
      </w:r>
      <w:r w:rsidR="00631485" w:rsidRPr="00EA4259">
        <w:rPr>
          <w:rFonts w:ascii="Times New Roman" w:eastAsia="Calibri" w:hAnsi="Times New Roman" w:cs="Times New Roman"/>
          <w:sz w:val="28"/>
          <w:szCs w:val="28"/>
          <w:lang w:eastAsia="zh-CN"/>
        </w:rPr>
        <w:t>эффективность оценивается, как высокая</w:t>
      </w:r>
      <w:r w:rsidR="00B926D6" w:rsidRPr="00EA4259">
        <w:rPr>
          <w:rFonts w:ascii="Times New Roman" w:eastAsia="Calibri" w:hAnsi="Times New Roman" w:cs="Times New Roman"/>
          <w:sz w:val="28"/>
          <w:szCs w:val="28"/>
          <w:lang w:eastAsia="zh-CN"/>
        </w:rPr>
        <w:t>;</w:t>
      </w:r>
      <w:r w:rsidRPr="00EA4259">
        <w:rPr>
          <w:rFonts w:ascii="Times New Roman" w:eastAsia="Calibri" w:hAnsi="Times New Roman" w:cs="Times New Roman"/>
          <w:sz w:val="28"/>
          <w:szCs w:val="28"/>
          <w:lang w:eastAsia="zh-CN"/>
        </w:rPr>
        <w:t xml:space="preserve"> </w:t>
      </w:r>
    </w:p>
    <w:p w:rsidR="0075664E" w:rsidRPr="00EA4259" w:rsidRDefault="0075664E" w:rsidP="0075664E">
      <w:pPr>
        <w:suppressAutoHyphens/>
        <w:spacing w:after="0" w:line="240" w:lineRule="auto"/>
        <w:ind w:firstLine="709"/>
        <w:jc w:val="both"/>
        <w:rPr>
          <w:rFonts w:ascii="Times New Roman" w:eastAsia="Calibri" w:hAnsi="Times New Roman" w:cs="Times New Roman"/>
          <w:sz w:val="28"/>
          <w:szCs w:val="28"/>
          <w:lang w:eastAsia="zh-CN"/>
        </w:rPr>
      </w:pPr>
      <w:r w:rsidRPr="00EA4259">
        <w:rPr>
          <w:rFonts w:ascii="Times New Roman" w:eastAsia="Calibri" w:hAnsi="Times New Roman" w:cs="Times New Roman"/>
          <w:sz w:val="28"/>
          <w:szCs w:val="28"/>
          <w:lang w:eastAsia="zh-CN"/>
        </w:rPr>
        <w:lastRenderedPageBreak/>
        <w:t xml:space="preserve">б) </w:t>
      </w:r>
      <w:r w:rsidR="00EA4259" w:rsidRPr="00EA4259">
        <w:rPr>
          <w:rFonts w:ascii="Times New Roman" w:eastAsia="Calibri" w:hAnsi="Times New Roman" w:cs="Times New Roman"/>
          <w:sz w:val="28"/>
          <w:szCs w:val="28"/>
          <w:lang w:eastAsia="zh-CN"/>
        </w:rPr>
        <w:t>у 2-х</w:t>
      </w:r>
      <w:r w:rsidRPr="00EA4259">
        <w:rPr>
          <w:rFonts w:ascii="Times New Roman" w:eastAsia="Calibri" w:hAnsi="Times New Roman" w:cs="Times New Roman"/>
          <w:sz w:val="28"/>
          <w:szCs w:val="28"/>
          <w:lang w:eastAsia="zh-CN"/>
        </w:rPr>
        <w:t xml:space="preserve"> </w:t>
      </w:r>
      <w:r w:rsidR="005A1FA3">
        <w:rPr>
          <w:rFonts w:ascii="Times New Roman" w:eastAsia="Times New Roman" w:hAnsi="Times New Roman" w:cs="Times New Roman"/>
          <w:sz w:val="28"/>
          <w:szCs w:val="28"/>
          <w:lang w:eastAsia="zh-CN"/>
        </w:rPr>
        <w:t>муниципальных</w:t>
      </w:r>
      <w:r w:rsidRPr="00EA4259">
        <w:rPr>
          <w:rFonts w:ascii="Times New Roman" w:eastAsia="Times New Roman" w:hAnsi="Times New Roman" w:cs="Times New Roman"/>
          <w:sz w:val="28"/>
          <w:szCs w:val="28"/>
          <w:lang w:eastAsia="zh-CN"/>
        </w:rPr>
        <w:t xml:space="preserve"> </w:t>
      </w:r>
      <w:r w:rsidR="005A1FA3">
        <w:rPr>
          <w:rFonts w:ascii="Times New Roman" w:eastAsia="Calibri" w:hAnsi="Times New Roman" w:cs="Times New Roman"/>
          <w:sz w:val="28"/>
          <w:szCs w:val="28"/>
          <w:lang w:eastAsia="zh-CN"/>
        </w:rPr>
        <w:t>программ</w:t>
      </w:r>
      <w:r w:rsidRPr="00EA4259">
        <w:rPr>
          <w:rFonts w:ascii="Times New Roman" w:eastAsia="Calibri" w:hAnsi="Times New Roman" w:cs="Times New Roman"/>
          <w:sz w:val="28"/>
          <w:szCs w:val="28"/>
          <w:lang w:eastAsia="zh-CN"/>
        </w:rPr>
        <w:t xml:space="preserve"> эффективность оценивается, как </w:t>
      </w:r>
      <w:r w:rsidRPr="00EA4259">
        <w:rPr>
          <w:rFonts w:ascii="Times New Roman" w:eastAsia="Times New Roman" w:hAnsi="Times New Roman" w:cs="Times New Roman"/>
          <w:sz w:val="28"/>
          <w:szCs w:val="28"/>
          <w:lang w:eastAsia="zh-CN"/>
        </w:rPr>
        <w:t>соответствующая запланированной;</w:t>
      </w:r>
    </w:p>
    <w:p w:rsidR="00B926D6" w:rsidRPr="00EA4259" w:rsidRDefault="00B926D6" w:rsidP="00F45C75">
      <w:pPr>
        <w:suppressAutoHyphens/>
        <w:spacing w:after="0" w:line="240" w:lineRule="auto"/>
        <w:ind w:firstLine="709"/>
        <w:jc w:val="both"/>
        <w:rPr>
          <w:rFonts w:ascii="Times New Roman" w:eastAsia="Calibri" w:hAnsi="Times New Roman" w:cs="Times New Roman"/>
          <w:sz w:val="28"/>
          <w:szCs w:val="28"/>
          <w:highlight w:val="yellow"/>
          <w:lang w:eastAsia="zh-CN"/>
        </w:rPr>
      </w:pPr>
    </w:p>
    <w:p w:rsidR="00F64F7A" w:rsidRPr="00EA4259" w:rsidRDefault="006A39AF" w:rsidP="00F45C75">
      <w:pPr>
        <w:suppressAutoHyphens/>
        <w:spacing w:after="0" w:line="240" w:lineRule="auto"/>
        <w:ind w:firstLine="709"/>
        <w:jc w:val="both"/>
        <w:rPr>
          <w:rFonts w:ascii="Times New Roman" w:eastAsia="Calibri" w:hAnsi="Times New Roman" w:cs="Times New Roman"/>
          <w:sz w:val="28"/>
          <w:szCs w:val="28"/>
          <w:lang w:eastAsia="zh-CN"/>
        </w:rPr>
      </w:pPr>
      <w:r w:rsidRPr="00EA4259">
        <w:rPr>
          <w:rFonts w:ascii="Times New Roman" w:eastAsia="Calibri" w:hAnsi="Times New Roman" w:cs="Times New Roman"/>
          <w:sz w:val="28"/>
          <w:szCs w:val="28"/>
          <w:lang w:eastAsia="zh-CN"/>
        </w:rPr>
        <w:t>в</w:t>
      </w:r>
      <w:r w:rsidR="00F64F7A" w:rsidRPr="00EA4259">
        <w:rPr>
          <w:rFonts w:ascii="Times New Roman" w:eastAsia="Calibri" w:hAnsi="Times New Roman" w:cs="Times New Roman"/>
          <w:sz w:val="28"/>
          <w:szCs w:val="28"/>
          <w:lang w:eastAsia="zh-CN"/>
        </w:rPr>
        <w:t xml:space="preserve">) </w:t>
      </w:r>
      <w:r w:rsidR="00DC16B9" w:rsidRPr="00EA4259">
        <w:rPr>
          <w:rFonts w:ascii="Times New Roman" w:eastAsia="Calibri" w:hAnsi="Times New Roman" w:cs="Times New Roman"/>
          <w:sz w:val="28"/>
          <w:szCs w:val="28"/>
          <w:lang w:eastAsia="zh-CN"/>
        </w:rPr>
        <w:t xml:space="preserve">у </w:t>
      </w:r>
      <w:r w:rsidR="00512ED3" w:rsidRPr="00EA4259">
        <w:rPr>
          <w:rFonts w:ascii="Times New Roman" w:eastAsia="Calibri" w:hAnsi="Times New Roman" w:cs="Times New Roman"/>
          <w:sz w:val="28"/>
          <w:szCs w:val="28"/>
          <w:lang w:eastAsia="zh-CN"/>
        </w:rPr>
        <w:t>1</w:t>
      </w:r>
      <w:r w:rsidR="00DC16B9" w:rsidRPr="00EA4259">
        <w:rPr>
          <w:rFonts w:ascii="Times New Roman" w:eastAsia="Calibri" w:hAnsi="Times New Roman" w:cs="Times New Roman"/>
          <w:sz w:val="28"/>
          <w:szCs w:val="28"/>
          <w:lang w:eastAsia="zh-CN"/>
        </w:rPr>
        <w:t>-</w:t>
      </w:r>
      <w:r w:rsidR="00512ED3" w:rsidRPr="00EA4259">
        <w:rPr>
          <w:rFonts w:ascii="Times New Roman" w:eastAsia="Calibri" w:hAnsi="Times New Roman" w:cs="Times New Roman"/>
          <w:sz w:val="28"/>
          <w:szCs w:val="28"/>
          <w:lang w:eastAsia="zh-CN"/>
        </w:rPr>
        <w:t>й</w:t>
      </w:r>
      <w:r w:rsidR="00DC16B9" w:rsidRPr="00EA4259">
        <w:rPr>
          <w:rFonts w:ascii="Times New Roman" w:eastAsia="Calibri" w:hAnsi="Times New Roman" w:cs="Times New Roman"/>
          <w:sz w:val="28"/>
          <w:szCs w:val="28"/>
          <w:lang w:eastAsia="zh-CN"/>
        </w:rPr>
        <w:t xml:space="preserve"> </w:t>
      </w:r>
      <w:r w:rsidR="00DC16B9" w:rsidRPr="00EA4259">
        <w:rPr>
          <w:rFonts w:ascii="Times New Roman" w:eastAsia="Times New Roman" w:hAnsi="Times New Roman" w:cs="Times New Roman"/>
          <w:sz w:val="28"/>
          <w:szCs w:val="28"/>
          <w:lang w:eastAsia="zh-CN"/>
        </w:rPr>
        <w:t>муниципальн</w:t>
      </w:r>
      <w:r w:rsidR="00512ED3" w:rsidRPr="00EA4259">
        <w:rPr>
          <w:rFonts w:ascii="Times New Roman" w:eastAsia="Times New Roman" w:hAnsi="Times New Roman" w:cs="Times New Roman"/>
          <w:sz w:val="28"/>
          <w:szCs w:val="28"/>
          <w:lang w:eastAsia="zh-CN"/>
        </w:rPr>
        <w:t>ой</w:t>
      </w:r>
      <w:r w:rsidR="00DC16B9" w:rsidRPr="00EA4259">
        <w:rPr>
          <w:rFonts w:ascii="Times New Roman" w:eastAsia="Times New Roman" w:hAnsi="Times New Roman" w:cs="Times New Roman"/>
          <w:sz w:val="28"/>
          <w:szCs w:val="28"/>
          <w:lang w:eastAsia="zh-CN"/>
        </w:rPr>
        <w:t xml:space="preserve"> </w:t>
      </w:r>
      <w:r w:rsidR="00DC16B9" w:rsidRPr="00EA4259">
        <w:rPr>
          <w:rFonts w:ascii="Times New Roman" w:eastAsia="Calibri" w:hAnsi="Times New Roman" w:cs="Times New Roman"/>
          <w:sz w:val="28"/>
          <w:szCs w:val="28"/>
          <w:lang w:eastAsia="zh-CN"/>
        </w:rPr>
        <w:t>программ</w:t>
      </w:r>
      <w:r w:rsidR="00B01B00" w:rsidRPr="00EA4259">
        <w:rPr>
          <w:rFonts w:ascii="Times New Roman" w:eastAsia="Calibri" w:hAnsi="Times New Roman" w:cs="Times New Roman"/>
          <w:sz w:val="28"/>
          <w:szCs w:val="28"/>
          <w:lang w:eastAsia="zh-CN"/>
        </w:rPr>
        <w:t>ы</w:t>
      </w:r>
      <w:r w:rsidR="00DC16B9" w:rsidRPr="00EA4259">
        <w:rPr>
          <w:rFonts w:ascii="Times New Roman" w:eastAsia="Calibri" w:hAnsi="Times New Roman" w:cs="Times New Roman"/>
          <w:sz w:val="28"/>
          <w:szCs w:val="28"/>
          <w:lang w:eastAsia="zh-CN"/>
        </w:rPr>
        <w:t xml:space="preserve"> эффективность оценивается, как удовлетворительная.</w:t>
      </w:r>
    </w:p>
    <w:p w:rsidR="0098790E" w:rsidRPr="0098790E" w:rsidRDefault="009742A2" w:rsidP="00F45C75">
      <w:pPr>
        <w:spacing w:after="0" w:line="240" w:lineRule="auto"/>
        <w:jc w:val="both"/>
        <w:rPr>
          <w:rFonts w:ascii="Times New Roman" w:eastAsia="Calibri" w:hAnsi="Times New Roman" w:cs="Times New Roman"/>
          <w:sz w:val="28"/>
          <w:szCs w:val="28"/>
          <w:lang w:eastAsia="zh-CN"/>
        </w:rPr>
      </w:pPr>
      <w:r w:rsidRPr="009D5F6B">
        <w:rPr>
          <w:rFonts w:ascii="Times New Roman" w:eastAsia="Times New Roman" w:hAnsi="Times New Roman" w:cs="Times New Roman"/>
          <w:color w:val="17365D" w:themeColor="text2" w:themeShade="BF"/>
          <w:sz w:val="28"/>
          <w:szCs w:val="28"/>
        </w:rPr>
        <w:t xml:space="preserve">     </w:t>
      </w:r>
    </w:p>
    <w:p w:rsidR="00AA766D" w:rsidRPr="008C79FE" w:rsidRDefault="005172D2" w:rsidP="00F45C7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III</w:t>
      </w:r>
      <w:r w:rsidR="00AA766D" w:rsidRPr="00CB64B6">
        <w:rPr>
          <w:rFonts w:ascii="Times New Roman" w:hAnsi="Times New Roman" w:cs="Times New Roman"/>
          <w:b/>
          <w:sz w:val="28"/>
          <w:szCs w:val="28"/>
        </w:rPr>
        <w:t>. Оценка деятельнос</w:t>
      </w:r>
      <w:r w:rsidR="006D6854">
        <w:rPr>
          <w:rFonts w:ascii="Times New Roman" w:hAnsi="Times New Roman" w:cs="Times New Roman"/>
          <w:b/>
          <w:sz w:val="28"/>
          <w:szCs w:val="28"/>
        </w:rPr>
        <w:t xml:space="preserve">ти ответственных исполнителей и </w:t>
      </w:r>
      <w:r w:rsidR="00AA766D" w:rsidRPr="00CB64B6">
        <w:rPr>
          <w:rFonts w:ascii="Times New Roman" w:hAnsi="Times New Roman" w:cs="Times New Roman"/>
          <w:b/>
          <w:sz w:val="28"/>
          <w:szCs w:val="28"/>
        </w:rPr>
        <w:t xml:space="preserve">соисполнителей в </w:t>
      </w:r>
      <w:r w:rsidR="00AA766D" w:rsidRPr="008C79FE">
        <w:rPr>
          <w:rFonts w:ascii="Times New Roman" w:hAnsi="Times New Roman" w:cs="Times New Roman"/>
          <w:b/>
          <w:sz w:val="28"/>
          <w:szCs w:val="28"/>
        </w:rPr>
        <w:t>части, касающейся реализации муниципальных программ</w:t>
      </w:r>
    </w:p>
    <w:p w:rsidR="00BA679D" w:rsidRPr="00DD3C73" w:rsidRDefault="00B934F1" w:rsidP="00F45C75">
      <w:pPr>
        <w:pStyle w:val="ConsPlusNormal"/>
        <w:ind w:firstLine="709"/>
        <w:contextualSpacing/>
        <w:jc w:val="both"/>
        <w:rPr>
          <w:rFonts w:ascii="Times New Roman" w:hAnsi="Times New Roman" w:cs="Times New Roman"/>
          <w:sz w:val="28"/>
          <w:szCs w:val="28"/>
        </w:rPr>
      </w:pPr>
      <w:r w:rsidRPr="008C79FE">
        <w:rPr>
          <w:rFonts w:ascii="Times New Roman" w:hAnsi="Times New Roman" w:cs="Times New Roman"/>
          <w:sz w:val="28"/>
          <w:szCs w:val="28"/>
        </w:rPr>
        <w:t>К полномочиям ответственного исполнителя муниципальной программы относится</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обеспечение координации деятельности соисполнителей муниципальной программы</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разработка проектов нормативных правовых актов о внесении изменений в ранее утвержденную муниципальную программу</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в случае наличия необходимости дополнительн</w:t>
      </w:r>
      <w:r w:rsidR="002A22D7" w:rsidRPr="008C79FE">
        <w:rPr>
          <w:rFonts w:ascii="Times New Roman" w:hAnsi="Times New Roman" w:cs="Times New Roman"/>
          <w:sz w:val="28"/>
          <w:szCs w:val="28"/>
        </w:rPr>
        <w:t>ых</w:t>
      </w:r>
      <w:r w:rsidRPr="008C79FE">
        <w:rPr>
          <w:rFonts w:ascii="Times New Roman" w:hAnsi="Times New Roman" w:cs="Times New Roman"/>
          <w:sz w:val="28"/>
          <w:szCs w:val="28"/>
        </w:rPr>
        <w:t xml:space="preserve"> бюджетных ассигнованиях на реализацию мероприятий муниципальных программ</w:t>
      </w:r>
      <w:r w:rsidR="005D6C7E" w:rsidRPr="008C79FE">
        <w:rPr>
          <w:rFonts w:ascii="Times New Roman" w:hAnsi="Times New Roman" w:cs="Times New Roman"/>
          <w:sz w:val="28"/>
          <w:szCs w:val="28"/>
        </w:rPr>
        <w:t>;</w:t>
      </w:r>
      <w:r w:rsidRPr="008C79FE">
        <w:rPr>
          <w:rFonts w:ascii="Times New Roman" w:hAnsi="Times New Roman" w:cs="Times New Roman"/>
          <w:sz w:val="28"/>
          <w:szCs w:val="28"/>
        </w:rPr>
        <w:t xml:space="preserve"> запрашивает у соисполнителей и участников муниципальной программы ин</w:t>
      </w:r>
      <w:r w:rsidR="00DD3C73" w:rsidRPr="008C79FE">
        <w:rPr>
          <w:rFonts w:ascii="Times New Roman" w:hAnsi="Times New Roman" w:cs="Times New Roman"/>
          <w:sz w:val="28"/>
          <w:szCs w:val="28"/>
        </w:rPr>
        <w:t xml:space="preserve">формацию для подготовки отчетов </w:t>
      </w:r>
      <w:r w:rsidR="0094397D" w:rsidRPr="008C79FE">
        <w:rPr>
          <w:rFonts w:ascii="Times New Roman" w:hAnsi="Times New Roman" w:cs="Times New Roman"/>
          <w:sz w:val="28"/>
          <w:szCs w:val="28"/>
        </w:rPr>
        <w:t>о ходе реализации муниципальных программ</w:t>
      </w:r>
      <w:r w:rsidR="002C1243" w:rsidRPr="008C79FE">
        <w:rPr>
          <w:rFonts w:ascii="Times New Roman" w:hAnsi="Times New Roman" w:cs="Times New Roman"/>
          <w:sz w:val="28"/>
          <w:szCs w:val="28"/>
        </w:rPr>
        <w:t xml:space="preserve"> </w:t>
      </w:r>
      <w:r w:rsidR="00DD3C73" w:rsidRPr="008C79FE">
        <w:rPr>
          <w:rFonts w:ascii="Times New Roman" w:hAnsi="Times New Roman" w:cs="Times New Roman"/>
          <w:sz w:val="28"/>
          <w:szCs w:val="28"/>
        </w:rPr>
        <w:t xml:space="preserve">и представления </w:t>
      </w:r>
      <w:r w:rsidR="002C1243" w:rsidRPr="008C79FE">
        <w:rPr>
          <w:rFonts w:ascii="Times New Roman" w:hAnsi="Times New Roman" w:cs="Times New Roman"/>
          <w:sz w:val="28"/>
          <w:szCs w:val="28"/>
        </w:rPr>
        <w:t>в комитет</w:t>
      </w:r>
      <w:r w:rsidR="009A301A" w:rsidRPr="008C79FE">
        <w:rPr>
          <w:rFonts w:ascii="Times New Roman" w:hAnsi="Times New Roman" w:cs="Times New Roman"/>
          <w:sz w:val="28"/>
          <w:szCs w:val="28"/>
        </w:rPr>
        <w:t xml:space="preserve"> экономического прогнозирования, инвестиций и инновационной деятельности и </w:t>
      </w:r>
      <w:r w:rsidR="002C1243" w:rsidRPr="008C79FE">
        <w:rPr>
          <w:rFonts w:ascii="Times New Roman" w:hAnsi="Times New Roman" w:cs="Times New Roman"/>
          <w:sz w:val="28"/>
          <w:szCs w:val="28"/>
        </w:rPr>
        <w:t>комитет</w:t>
      </w:r>
      <w:r w:rsidR="009A301A" w:rsidRPr="008C79FE">
        <w:rPr>
          <w:rFonts w:ascii="Times New Roman" w:hAnsi="Times New Roman" w:cs="Times New Roman"/>
          <w:sz w:val="28"/>
          <w:szCs w:val="28"/>
        </w:rPr>
        <w:t xml:space="preserve"> финансов администрации Липецкого муниципального района</w:t>
      </w:r>
      <w:r w:rsidR="00BA679D" w:rsidRPr="008C79FE">
        <w:rPr>
          <w:rFonts w:ascii="Times New Roman" w:hAnsi="Times New Roman" w:cs="Times New Roman"/>
          <w:sz w:val="28"/>
          <w:szCs w:val="28"/>
        </w:rPr>
        <w:t>.</w:t>
      </w:r>
      <w:r w:rsidR="00BA679D" w:rsidRPr="00DD3C73">
        <w:rPr>
          <w:rFonts w:ascii="Times New Roman" w:hAnsi="Times New Roman" w:cs="Times New Roman"/>
          <w:sz w:val="28"/>
          <w:szCs w:val="28"/>
        </w:rPr>
        <w:t xml:space="preserve"> </w:t>
      </w:r>
    </w:p>
    <w:p w:rsidR="0005724B" w:rsidRPr="00B33DED" w:rsidRDefault="003122A8" w:rsidP="00F45C75">
      <w:pPr>
        <w:pStyle w:val="ConsPlusNormal"/>
        <w:ind w:firstLine="709"/>
        <w:contextualSpacing/>
        <w:jc w:val="both"/>
        <w:rPr>
          <w:rFonts w:ascii="Times New Roman" w:hAnsi="Times New Roman" w:cs="Times New Roman"/>
          <w:sz w:val="28"/>
          <w:szCs w:val="28"/>
        </w:rPr>
      </w:pPr>
      <w:r w:rsidRPr="00DD3C73">
        <w:rPr>
          <w:rFonts w:ascii="Times New Roman" w:hAnsi="Times New Roman" w:cs="Times New Roman"/>
          <w:sz w:val="28"/>
          <w:szCs w:val="28"/>
        </w:rPr>
        <w:t>Следует отметить, что эффективн</w:t>
      </w:r>
      <w:r w:rsidRPr="00B33DED">
        <w:rPr>
          <w:rFonts w:ascii="Times New Roman" w:hAnsi="Times New Roman" w:cs="Times New Roman"/>
          <w:sz w:val="28"/>
          <w:szCs w:val="28"/>
        </w:rPr>
        <w:t>ость реализации муниципальных программ, в частности степень достижения показателей и степень реализации основных мероприятий, зависит от качества исполн</w:t>
      </w:r>
      <w:r w:rsidR="001502F8" w:rsidRPr="00B33DED">
        <w:rPr>
          <w:rFonts w:ascii="Times New Roman" w:hAnsi="Times New Roman" w:cs="Times New Roman"/>
          <w:sz w:val="28"/>
          <w:szCs w:val="28"/>
        </w:rPr>
        <w:t xml:space="preserve">ения своих функций </w:t>
      </w:r>
      <w:r w:rsidR="0005724B" w:rsidRPr="00B33DED">
        <w:rPr>
          <w:rFonts w:ascii="Times New Roman" w:hAnsi="Times New Roman" w:cs="Times New Roman"/>
          <w:sz w:val="28"/>
          <w:szCs w:val="28"/>
        </w:rPr>
        <w:t xml:space="preserve">не только </w:t>
      </w:r>
      <w:r w:rsidR="001502F8" w:rsidRPr="00B33DED">
        <w:rPr>
          <w:rFonts w:ascii="Times New Roman" w:hAnsi="Times New Roman" w:cs="Times New Roman"/>
          <w:sz w:val="28"/>
          <w:szCs w:val="28"/>
        </w:rPr>
        <w:t>ответственными исполнителями</w:t>
      </w:r>
      <w:r w:rsidR="0005724B" w:rsidRPr="00B33DED">
        <w:rPr>
          <w:rFonts w:ascii="Times New Roman" w:hAnsi="Times New Roman" w:cs="Times New Roman"/>
          <w:sz w:val="28"/>
          <w:szCs w:val="28"/>
        </w:rPr>
        <w:t>, но</w:t>
      </w:r>
      <w:r w:rsidR="001502F8" w:rsidRPr="00B33DED">
        <w:rPr>
          <w:rFonts w:ascii="Times New Roman" w:hAnsi="Times New Roman" w:cs="Times New Roman"/>
          <w:sz w:val="28"/>
          <w:szCs w:val="28"/>
        </w:rPr>
        <w:t xml:space="preserve"> и соисполнителями </w:t>
      </w:r>
      <w:r w:rsidR="0005724B" w:rsidRPr="00B33DED">
        <w:rPr>
          <w:rFonts w:ascii="Times New Roman" w:hAnsi="Times New Roman" w:cs="Times New Roman"/>
          <w:sz w:val="28"/>
          <w:szCs w:val="28"/>
        </w:rPr>
        <w:t xml:space="preserve">муниципальных программ, принимающих участие в </w:t>
      </w:r>
      <w:r w:rsidR="002C4878" w:rsidRPr="00B33DED">
        <w:rPr>
          <w:rFonts w:ascii="Times New Roman" w:hAnsi="Times New Roman" w:cs="Times New Roman"/>
          <w:sz w:val="28"/>
          <w:szCs w:val="28"/>
        </w:rPr>
        <w:t xml:space="preserve">её </w:t>
      </w:r>
      <w:r w:rsidR="0005724B" w:rsidRPr="00B33DED">
        <w:rPr>
          <w:rFonts w:ascii="Times New Roman" w:hAnsi="Times New Roman" w:cs="Times New Roman"/>
          <w:sz w:val="28"/>
          <w:szCs w:val="28"/>
        </w:rPr>
        <w:t>реализации.</w:t>
      </w:r>
    </w:p>
    <w:p w:rsidR="00B934F1" w:rsidRDefault="006D0926" w:rsidP="00F45C75">
      <w:pPr>
        <w:pStyle w:val="ConsPlusNormal"/>
        <w:ind w:firstLine="709"/>
        <w:contextualSpacing/>
        <w:jc w:val="both"/>
        <w:rPr>
          <w:rFonts w:ascii="Times New Roman" w:hAnsi="Times New Roman" w:cs="Times New Roman"/>
          <w:sz w:val="28"/>
          <w:szCs w:val="28"/>
        </w:rPr>
      </w:pPr>
      <w:r w:rsidRPr="00B33DED">
        <w:rPr>
          <w:rFonts w:ascii="Times New Roman" w:hAnsi="Times New Roman" w:cs="Times New Roman"/>
          <w:sz w:val="28"/>
          <w:szCs w:val="28"/>
        </w:rPr>
        <w:t>В связи с этим, необходимо повысить уровень взаимодействия ответственных исполнителей с соисполнителями муниципальных программ.  Считаем целесообразным ответственным исполнителям муниципальных программ разработать и принять регламент управления реализацией муниципальной программой.</w:t>
      </w:r>
    </w:p>
    <w:p w:rsidR="00B934F1" w:rsidRDefault="00B934F1" w:rsidP="00F45C75">
      <w:pPr>
        <w:spacing w:after="0" w:line="240" w:lineRule="auto"/>
        <w:rPr>
          <w:rFonts w:ascii="Times New Roman" w:eastAsia="Calibri" w:hAnsi="Times New Roman" w:cs="Times New Roman"/>
          <w:sz w:val="28"/>
          <w:szCs w:val="28"/>
          <w:lang w:eastAsia="zh-CN"/>
        </w:rPr>
      </w:pPr>
      <w:r>
        <w:rPr>
          <w:rFonts w:ascii="Times New Roman" w:hAnsi="Times New Roman" w:cs="Times New Roman"/>
          <w:sz w:val="28"/>
          <w:szCs w:val="28"/>
        </w:rPr>
        <w:br w:type="page"/>
      </w:r>
    </w:p>
    <w:p w:rsidR="00AA766D" w:rsidRPr="00302309" w:rsidRDefault="00AA766D" w:rsidP="00F45C75">
      <w:pPr>
        <w:spacing w:after="0" w:line="240" w:lineRule="auto"/>
        <w:jc w:val="center"/>
        <w:rPr>
          <w:rFonts w:ascii="Times New Roman" w:hAnsi="Times New Roman" w:cs="Times New Roman"/>
          <w:b/>
          <w:sz w:val="28"/>
          <w:szCs w:val="28"/>
        </w:rPr>
      </w:pPr>
      <w:r w:rsidRPr="005D32F7">
        <w:rPr>
          <w:rFonts w:ascii="Times New Roman" w:hAnsi="Times New Roman" w:cs="Times New Roman"/>
          <w:b/>
          <w:sz w:val="28"/>
          <w:szCs w:val="28"/>
          <w:lang w:val="en-US"/>
        </w:rPr>
        <w:lastRenderedPageBreak/>
        <w:t>I</w:t>
      </w:r>
      <w:r w:rsidR="005172D2" w:rsidRPr="005D32F7">
        <w:rPr>
          <w:rFonts w:ascii="Times New Roman" w:hAnsi="Times New Roman" w:cs="Times New Roman"/>
          <w:b/>
          <w:sz w:val="28"/>
          <w:szCs w:val="28"/>
          <w:lang w:val="en-US"/>
        </w:rPr>
        <w:t>V</w:t>
      </w:r>
      <w:r w:rsidRPr="005D32F7">
        <w:rPr>
          <w:rFonts w:ascii="Times New Roman" w:hAnsi="Times New Roman" w:cs="Times New Roman"/>
          <w:b/>
          <w:sz w:val="28"/>
          <w:szCs w:val="28"/>
        </w:rPr>
        <w:t>. Предложения об изменении форм и методов управления реали</w:t>
      </w:r>
      <w:r w:rsidR="0058656C" w:rsidRPr="005D32F7">
        <w:rPr>
          <w:rFonts w:ascii="Times New Roman" w:hAnsi="Times New Roman" w:cs="Times New Roman"/>
          <w:b/>
          <w:sz w:val="28"/>
          <w:szCs w:val="28"/>
        </w:rPr>
        <w:t xml:space="preserve">зацией муниципальной программы </w:t>
      </w:r>
      <w:r w:rsidRPr="005D32F7">
        <w:rPr>
          <w:rFonts w:ascii="Times New Roman" w:hAnsi="Times New Roman" w:cs="Times New Roman"/>
          <w:b/>
          <w:sz w:val="28"/>
          <w:szCs w:val="28"/>
        </w:rPr>
        <w:t>в целом</w:t>
      </w:r>
    </w:p>
    <w:p w:rsidR="0095481B" w:rsidRPr="005A135D" w:rsidRDefault="0095481B"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Практика реализац</w:t>
      </w:r>
      <w:r w:rsidR="00C97330" w:rsidRPr="005A135D">
        <w:rPr>
          <w:rFonts w:ascii="Times New Roman" w:eastAsia="Calibri" w:hAnsi="Times New Roman" w:cs="Times New Roman"/>
          <w:sz w:val="28"/>
          <w:szCs w:val="28"/>
          <w:lang w:eastAsia="zh-CN"/>
        </w:rPr>
        <w:t>ии муниципальных программ в 201</w:t>
      </w:r>
      <w:r w:rsidR="002B61FE">
        <w:rPr>
          <w:rFonts w:ascii="Times New Roman" w:eastAsia="Calibri" w:hAnsi="Times New Roman" w:cs="Times New Roman"/>
          <w:sz w:val="28"/>
          <w:szCs w:val="28"/>
          <w:lang w:eastAsia="zh-CN"/>
        </w:rPr>
        <w:t>9</w:t>
      </w:r>
      <w:r w:rsidRPr="005A135D">
        <w:rPr>
          <w:rFonts w:ascii="Times New Roman" w:eastAsia="Calibri" w:hAnsi="Times New Roman" w:cs="Times New Roman"/>
          <w:sz w:val="28"/>
          <w:szCs w:val="28"/>
          <w:lang w:eastAsia="zh-CN"/>
        </w:rPr>
        <w:t xml:space="preserve"> году показала, что качество планирования муниципальных программ необходимо повышать. </w:t>
      </w:r>
    </w:p>
    <w:p w:rsidR="001E7C17" w:rsidRPr="005A135D" w:rsidRDefault="001E7C17"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Целью формирования и реализации муниципальных программ является не охват расходов на выполнение какой-либо функции, а необходимость решения крупных, значимых социально-экономических задач, стоящих перед районом.</w:t>
      </w:r>
    </w:p>
    <w:p w:rsidR="00871CB8" w:rsidRPr="005A135D" w:rsidRDefault="0095481B"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Результаты оценки</w:t>
      </w:r>
      <w:r w:rsidRPr="005A135D">
        <w:rPr>
          <w:rFonts w:ascii="Times New Roman" w:eastAsia="Calibri" w:hAnsi="Times New Roman" w:cs="Times New Roman"/>
          <w:bCs/>
          <w:sz w:val="28"/>
          <w:szCs w:val="28"/>
          <w:lang w:eastAsia="zh-CN"/>
        </w:rPr>
        <w:t xml:space="preserve"> эффективности реализации муниципальных программ</w:t>
      </w:r>
      <w:r w:rsidRPr="005A135D">
        <w:rPr>
          <w:rFonts w:ascii="Times New Roman" w:eastAsia="Calibri" w:hAnsi="Times New Roman" w:cs="Times New Roman"/>
          <w:sz w:val="28"/>
          <w:szCs w:val="28"/>
          <w:lang w:eastAsia="zh-CN"/>
        </w:rPr>
        <w:t xml:space="preserve"> подтверждают имеющиеся недо</w:t>
      </w:r>
      <w:r w:rsidR="003E3FA7" w:rsidRPr="005A135D">
        <w:rPr>
          <w:rFonts w:ascii="Times New Roman" w:eastAsia="Calibri" w:hAnsi="Times New Roman" w:cs="Times New Roman"/>
          <w:sz w:val="28"/>
          <w:szCs w:val="28"/>
          <w:lang w:eastAsia="zh-CN"/>
        </w:rPr>
        <w:t>рабо</w:t>
      </w:r>
      <w:r w:rsidRPr="005A135D">
        <w:rPr>
          <w:rFonts w:ascii="Times New Roman" w:eastAsia="Calibri" w:hAnsi="Times New Roman" w:cs="Times New Roman"/>
          <w:sz w:val="28"/>
          <w:szCs w:val="28"/>
          <w:lang w:eastAsia="zh-CN"/>
        </w:rPr>
        <w:t xml:space="preserve">тки в работе </w:t>
      </w:r>
      <w:r w:rsidR="00570401" w:rsidRPr="005A135D">
        <w:rPr>
          <w:rFonts w:ascii="Times New Roman" w:eastAsia="Calibri" w:hAnsi="Times New Roman" w:cs="Times New Roman"/>
          <w:sz w:val="28"/>
          <w:szCs w:val="28"/>
          <w:lang w:eastAsia="zh-CN"/>
        </w:rPr>
        <w:t>ответственных исполнителей и соисполнителей</w:t>
      </w:r>
      <w:r w:rsidRPr="005A135D">
        <w:rPr>
          <w:rFonts w:ascii="Times New Roman" w:eastAsia="Calibri" w:hAnsi="Times New Roman" w:cs="Times New Roman"/>
          <w:sz w:val="28"/>
          <w:szCs w:val="28"/>
          <w:lang w:eastAsia="zh-CN"/>
        </w:rPr>
        <w:t xml:space="preserve"> </w:t>
      </w:r>
      <w:r w:rsidRPr="005A135D">
        <w:rPr>
          <w:rFonts w:ascii="Times New Roman" w:eastAsia="Calibri" w:hAnsi="Times New Roman" w:cs="Times New Roman"/>
          <w:bCs/>
          <w:sz w:val="28"/>
          <w:szCs w:val="28"/>
          <w:lang w:eastAsia="zh-CN"/>
        </w:rPr>
        <w:t xml:space="preserve">муниципальных </w:t>
      </w:r>
      <w:r w:rsidRPr="005A135D">
        <w:rPr>
          <w:rFonts w:ascii="Times New Roman" w:eastAsia="Calibri" w:hAnsi="Times New Roman" w:cs="Times New Roman"/>
          <w:sz w:val="28"/>
          <w:szCs w:val="28"/>
          <w:lang w:eastAsia="zh-CN"/>
        </w:rPr>
        <w:t>программ.</w:t>
      </w:r>
      <w:r w:rsidR="00DF456F" w:rsidRPr="005A135D">
        <w:rPr>
          <w:rFonts w:ascii="Times New Roman" w:eastAsia="Calibri" w:hAnsi="Times New Roman" w:cs="Times New Roman"/>
          <w:sz w:val="28"/>
          <w:szCs w:val="28"/>
          <w:lang w:eastAsia="zh-CN"/>
        </w:rPr>
        <w:t xml:space="preserve"> </w:t>
      </w:r>
    </w:p>
    <w:p w:rsidR="00B726C1" w:rsidRPr="005A135D" w:rsidRDefault="00B726C1"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К основным факторам, которые привели к низкой оценке эффективности муниципальных программ можно отнести:</w:t>
      </w:r>
    </w:p>
    <w:p w:rsidR="00B726C1" w:rsidRPr="005A135D" w:rsidRDefault="00B726C1"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некачественное планирование ожидаемых значений показателей муниципальной программы;</w:t>
      </w:r>
    </w:p>
    <w:p w:rsidR="00824C83" w:rsidRPr="005A135D" w:rsidRDefault="00824C83"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неполное освоение денежных средств, заложенных на реализацию мероприятий программы;</w:t>
      </w:r>
    </w:p>
    <w:p w:rsidR="00B726C1" w:rsidRPr="005A135D" w:rsidRDefault="00B726C1"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xml:space="preserve">- несвоевременность предоставления и неполнота информации, необходимой для формирования итогового отчета и доклада о ходе реализации и об оценке эффективности реализации муниципальных программ.                               </w:t>
      </w:r>
    </w:p>
    <w:p w:rsidR="004700EB" w:rsidRPr="005A135D" w:rsidRDefault="0095481B"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xml:space="preserve">В связи с вышеизложенным, </w:t>
      </w:r>
      <w:r w:rsidR="00780208" w:rsidRPr="005A135D">
        <w:rPr>
          <w:rFonts w:ascii="Times New Roman" w:eastAsia="Calibri" w:hAnsi="Times New Roman" w:cs="Times New Roman"/>
          <w:sz w:val="28"/>
          <w:szCs w:val="28"/>
          <w:lang w:eastAsia="zh-CN"/>
        </w:rPr>
        <w:t xml:space="preserve">ответственным исполнителям </w:t>
      </w:r>
      <w:r w:rsidR="007E3E82" w:rsidRPr="005A135D">
        <w:rPr>
          <w:rFonts w:ascii="Times New Roman" w:eastAsia="Calibri" w:hAnsi="Times New Roman" w:cs="Times New Roman"/>
          <w:sz w:val="28"/>
          <w:szCs w:val="28"/>
          <w:lang w:eastAsia="zh-CN"/>
        </w:rPr>
        <w:t>(</w:t>
      </w:r>
      <w:r w:rsidR="00780208" w:rsidRPr="005A135D">
        <w:rPr>
          <w:rFonts w:ascii="Times New Roman" w:eastAsia="Calibri" w:hAnsi="Times New Roman" w:cs="Times New Roman"/>
          <w:sz w:val="28"/>
          <w:szCs w:val="28"/>
          <w:lang w:eastAsia="zh-CN"/>
        </w:rPr>
        <w:t>соисполнителям</w:t>
      </w:r>
      <w:r w:rsidR="007E3E82" w:rsidRPr="005A135D">
        <w:rPr>
          <w:rFonts w:ascii="Times New Roman" w:eastAsia="Calibri" w:hAnsi="Times New Roman" w:cs="Times New Roman"/>
          <w:sz w:val="28"/>
          <w:szCs w:val="28"/>
          <w:lang w:eastAsia="zh-CN"/>
        </w:rPr>
        <w:t>)</w:t>
      </w:r>
      <w:r w:rsidR="00780208" w:rsidRPr="005A135D">
        <w:rPr>
          <w:rFonts w:ascii="Times New Roman" w:eastAsia="Calibri" w:hAnsi="Times New Roman" w:cs="Times New Roman"/>
          <w:sz w:val="28"/>
          <w:szCs w:val="28"/>
          <w:lang w:eastAsia="zh-CN"/>
        </w:rPr>
        <w:t xml:space="preserve"> </w:t>
      </w:r>
      <w:r w:rsidRPr="005A135D">
        <w:rPr>
          <w:rFonts w:ascii="Times New Roman" w:eastAsia="Calibri" w:hAnsi="Times New Roman" w:cs="Times New Roman"/>
          <w:bCs/>
          <w:sz w:val="28"/>
          <w:szCs w:val="28"/>
          <w:lang w:eastAsia="zh-CN"/>
        </w:rPr>
        <w:t xml:space="preserve">муниципальных </w:t>
      </w:r>
      <w:r w:rsidRPr="005A135D">
        <w:rPr>
          <w:rFonts w:ascii="Times New Roman" w:eastAsia="Calibri" w:hAnsi="Times New Roman" w:cs="Times New Roman"/>
          <w:sz w:val="28"/>
          <w:szCs w:val="28"/>
          <w:lang w:eastAsia="zh-CN"/>
        </w:rPr>
        <w:t>программ</w:t>
      </w:r>
      <w:r w:rsidR="0063177F" w:rsidRPr="005A135D">
        <w:rPr>
          <w:rFonts w:ascii="Times New Roman" w:eastAsia="Calibri" w:hAnsi="Times New Roman" w:cs="Times New Roman"/>
          <w:sz w:val="28"/>
          <w:szCs w:val="28"/>
          <w:lang w:eastAsia="zh-CN"/>
        </w:rPr>
        <w:t xml:space="preserve"> (подпрограмм)</w:t>
      </w:r>
      <w:r w:rsidRPr="005A135D">
        <w:rPr>
          <w:rFonts w:ascii="Times New Roman" w:eastAsia="Calibri" w:hAnsi="Times New Roman" w:cs="Times New Roman"/>
          <w:sz w:val="28"/>
          <w:szCs w:val="28"/>
          <w:lang w:eastAsia="zh-CN"/>
        </w:rPr>
        <w:t xml:space="preserve"> рекомендуется неукоснительно соблюдать требования Порядка и </w:t>
      </w:r>
      <w:r w:rsidRPr="005A135D">
        <w:rPr>
          <w:rFonts w:ascii="Times New Roman" w:eastAsia="Calibri" w:hAnsi="Times New Roman" w:cs="Times New Roman"/>
          <w:b/>
          <w:sz w:val="28"/>
          <w:szCs w:val="28"/>
          <w:lang w:eastAsia="zh-CN"/>
        </w:rPr>
        <w:t>усилить</w:t>
      </w:r>
      <w:r w:rsidRPr="005A135D">
        <w:rPr>
          <w:rFonts w:ascii="Times New Roman" w:eastAsia="Calibri" w:hAnsi="Times New Roman" w:cs="Times New Roman"/>
          <w:sz w:val="28"/>
          <w:szCs w:val="28"/>
          <w:lang w:eastAsia="zh-CN"/>
        </w:rPr>
        <w:t xml:space="preserve"> исполнительскую дисциплину.</w:t>
      </w:r>
      <w:r w:rsidR="004700EB" w:rsidRPr="005A135D">
        <w:rPr>
          <w:rFonts w:ascii="Times New Roman" w:eastAsia="Calibri" w:hAnsi="Times New Roman" w:cs="Times New Roman"/>
          <w:sz w:val="28"/>
          <w:szCs w:val="28"/>
          <w:lang w:eastAsia="zh-CN"/>
        </w:rPr>
        <w:t xml:space="preserve"> </w:t>
      </w:r>
    </w:p>
    <w:p w:rsidR="009D5F6B" w:rsidRPr="005A135D" w:rsidRDefault="009D5F6B" w:rsidP="00F45C75">
      <w:pPr>
        <w:spacing w:after="0" w:line="240" w:lineRule="auto"/>
        <w:ind w:firstLine="709"/>
        <w:jc w:val="both"/>
        <w:rPr>
          <w:rFonts w:ascii="Times New Roman" w:eastAsia="Times New Roman" w:hAnsi="Times New Roman" w:cs="Times New Roman"/>
          <w:sz w:val="28"/>
          <w:szCs w:val="28"/>
        </w:rPr>
      </w:pPr>
      <w:r w:rsidRPr="005A135D">
        <w:rPr>
          <w:rFonts w:ascii="Times New Roman" w:eastAsia="Times New Roman" w:hAnsi="Times New Roman" w:cs="Times New Roman"/>
          <w:sz w:val="28"/>
          <w:szCs w:val="28"/>
        </w:rPr>
        <w:t xml:space="preserve">В целях повышения эффективности реализации муниципальных программ считаем необходимым </w:t>
      </w:r>
      <w:r w:rsidRPr="005A135D">
        <w:rPr>
          <w:rFonts w:ascii="Times New Roman" w:eastAsia="Times New Roman" w:hAnsi="Times New Roman" w:cs="Times New Roman"/>
          <w:b/>
          <w:sz w:val="28"/>
          <w:szCs w:val="28"/>
        </w:rPr>
        <w:t>рекомендовать ответственным исполнителям</w:t>
      </w:r>
      <w:r w:rsidRPr="005A135D">
        <w:rPr>
          <w:rFonts w:ascii="Times New Roman" w:eastAsia="Times New Roman" w:hAnsi="Times New Roman" w:cs="Times New Roman"/>
          <w:sz w:val="28"/>
          <w:szCs w:val="28"/>
        </w:rPr>
        <w:t xml:space="preserve"> </w:t>
      </w:r>
      <w:r w:rsidR="00B87FCA" w:rsidRPr="005A135D">
        <w:rPr>
          <w:rFonts w:ascii="Times New Roman" w:eastAsia="Times New Roman" w:hAnsi="Times New Roman" w:cs="Times New Roman"/>
          <w:sz w:val="28"/>
          <w:szCs w:val="28"/>
        </w:rPr>
        <w:t xml:space="preserve">(соисполнителям) </w:t>
      </w:r>
      <w:r w:rsidRPr="005A135D">
        <w:rPr>
          <w:rFonts w:ascii="Times New Roman" w:eastAsia="Times New Roman" w:hAnsi="Times New Roman" w:cs="Times New Roman"/>
          <w:sz w:val="28"/>
          <w:szCs w:val="28"/>
        </w:rPr>
        <w:t>всех муниципальных программ</w:t>
      </w:r>
      <w:r w:rsidR="00B87FCA" w:rsidRPr="005A135D">
        <w:rPr>
          <w:rFonts w:ascii="Times New Roman" w:eastAsia="Times New Roman" w:hAnsi="Times New Roman" w:cs="Times New Roman"/>
          <w:sz w:val="28"/>
          <w:szCs w:val="28"/>
        </w:rPr>
        <w:t xml:space="preserve"> (подпрограмм)</w:t>
      </w:r>
      <w:r w:rsidRPr="005A135D">
        <w:rPr>
          <w:rFonts w:ascii="Times New Roman" w:eastAsia="Times New Roman" w:hAnsi="Times New Roman" w:cs="Times New Roman"/>
          <w:sz w:val="28"/>
          <w:szCs w:val="28"/>
        </w:rPr>
        <w:t>:</w:t>
      </w:r>
      <w:r w:rsidR="00CB397D" w:rsidRPr="005A135D">
        <w:rPr>
          <w:rFonts w:ascii="Times New Roman" w:eastAsia="Times New Roman" w:hAnsi="Times New Roman" w:cs="Times New Roman"/>
          <w:sz w:val="28"/>
          <w:szCs w:val="28"/>
        </w:rPr>
        <w:t xml:space="preserve"> </w:t>
      </w:r>
    </w:p>
    <w:p w:rsidR="009F3E48" w:rsidRPr="005A135D" w:rsidRDefault="009F3E48"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xml:space="preserve">1) не только проводить мониторинг реализации </w:t>
      </w:r>
      <w:r w:rsidRPr="005A135D">
        <w:rPr>
          <w:rFonts w:ascii="Times New Roman" w:eastAsia="Calibri" w:hAnsi="Times New Roman" w:cs="Times New Roman"/>
          <w:bCs/>
          <w:sz w:val="28"/>
          <w:szCs w:val="28"/>
          <w:lang w:eastAsia="zh-CN"/>
        </w:rPr>
        <w:t xml:space="preserve">муниципальных </w:t>
      </w:r>
      <w:r w:rsidRPr="005A135D">
        <w:rPr>
          <w:rFonts w:ascii="Times New Roman" w:eastAsia="Calibri" w:hAnsi="Times New Roman" w:cs="Times New Roman"/>
          <w:sz w:val="28"/>
          <w:szCs w:val="28"/>
          <w:lang w:eastAsia="zh-CN"/>
        </w:rPr>
        <w:t xml:space="preserve">программ, своевременно инициировать предложения по изменению финансирования </w:t>
      </w:r>
      <w:r w:rsidRPr="005A135D">
        <w:rPr>
          <w:rFonts w:ascii="Times New Roman" w:eastAsia="Calibri" w:hAnsi="Times New Roman" w:cs="Times New Roman"/>
          <w:bCs/>
          <w:sz w:val="28"/>
          <w:szCs w:val="28"/>
          <w:lang w:eastAsia="zh-CN"/>
        </w:rPr>
        <w:t xml:space="preserve">муниципальных </w:t>
      </w:r>
      <w:r w:rsidRPr="005A135D">
        <w:rPr>
          <w:rFonts w:ascii="Times New Roman" w:eastAsia="Calibri" w:hAnsi="Times New Roman" w:cs="Times New Roman"/>
          <w:sz w:val="28"/>
          <w:szCs w:val="28"/>
          <w:lang w:eastAsia="zh-CN"/>
        </w:rPr>
        <w:t>программ, но и оперативно реагировать на все изменения текущей ситуации социально-экономического развития;</w:t>
      </w:r>
    </w:p>
    <w:p w:rsidR="009F3E48" w:rsidRPr="005A135D" w:rsidRDefault="009F3E48" w:rsidP="00F45C75">
      <w:pPr>
        <w:suppressAutoHyphens/>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 xml:space="preserve">2) принимать меры по своевременному приведению объемов бюджетных ассигнований на реализацию </w:t>
      </w:r>
      <w:r w:rsidRPr="005A135D">
        <w:rPr>
          <w:rFonts w:ascii="Times New Roman" w:eastAsia="Calibri" w:hAnsi="Times New Roman" w:cs="Times New Roman"/>
          <w:bCs/>
          <w:sz w:val="28"/>
          <w:szCs w:val="28"/>
          <w:lang w:eastAsia="zh-CN"/>
        </w:rPr>
        <w:t xml:space="preserve">муниципальных </w:t>
      </w:r>
      <w:r w:rsidRPr="005A135D">
        <w:rPr>
          <w:rFonts w:ascii="Times New Roman" w:eastAsia="Calibri" w:hAnsi="Times New Roman" w:cs="Times New Roman"/>
          <w:sz w:val="28"/>
          <w:szCs w:val="28"/>
          <w:lang w:eastAsia="zh-CN"/>
        </w:rPr>
        <w:t>программ с бюджетными назначениями, предусмотренными в бюджете Липецкого муниципального района на среднесрочный период;</w:t>
      </w:r>
    </w:p>
    <w:p w:rsidR="009F3E48" w:rsidRPr="005A135D" w:rsidRDefault="009F3E48" w:rsidP="00F45C75">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5A135D">
        <w:rPr>
          <w:rFonts w:ascii="Times New Roman" w:eastAsia="Calibri" w:hAnsi="Times New Roman" w:cs="Times New Roman"/>
          <w:sz w:val="28"/>
          <w:szCs w:val="28"/>
          <w:lang w:eastAsia="zh-CN"/>
        </w:rPr>
        <w:t>3</w:t>
      </w:r>
      <w:r w:rsidR="009D5F6B" w:rsidRPr="005A135D">
        <w:rPr>
          <w:rFonts w:ascii="Times New Roman" w:eastAsia="Calibri" w:hAnsi="Times New Roman" w:cs="Times New Roman"/>
          <w:sz w:val="28"/>
          <w:szCs w:val="28"/>
          <w:lang w:eastAsia="zh-CN"/>
        </w:rPr>
        <w:t>) соблюдать принцип эффективности использования бюджетных средств, установленного положениями статьи 34 БК РФ;</w:t>
      </w:r>
    </w:p>
    <w:p w:rsidR="009D5F6B" w:rsidRPr="005A135D" w:rsidRDefault="00800D7A" w:rsidP="00F45C75">
      <w:pPr>
        <w:widowControl w:val="0"/>
        <w:suppressAutoHyphens/>
        <w:autoSpaceDE w:val="0"/>
        <w:spacing w:after="0" w:line="240" w:lineRule="auto"/>
        <w:ind w:firstLine="709"/>
        <w:jc w:val="both"/>
        <w:rPr>
          <w:rFonts w:ascii="Times New Roman" w:hAnsi="Times New Roman" w:cs="Times New Roman"/>
          <w:sz w:val="28"/>
          <w:szCs w:val="28"/>
        </w:rPr>
      </w:pPr>
      <w:r w:rsidRPr="005A135D">
        <w:rPr>
          <w:rFonts w:ascii="Times New Roman" w:eastAsia="Calibri" w:hAnsi="Times New Roman" w:cs="Times New Roman"/>
          <w:sz w:val="28"/>
          <w:szCs w:val="24"/>
          <w:lang w:eastAsia="zh-CN"/>
        </w:rPr>
        <w:t>4</w:t>
      </w:r>
      <w:r w:rsidR="009D5F6B" w:rsidRPr="005A135D">
        <w:rPr>
          <w:rFonts w:ascii="Times New Roman" w:eastAsia="Calibri" w:hAnsi="Times New Roman" w:cs="Times New Roman"/>
          <w:sz w:val="28"/>
          <w:szCs w:val="24"/>
          <w:lang w:eastAsia="zh-CN"/>
        </w:rPr>
        <w:t xml:space="preserve">) </w:t>
      </w:r>
      <w:r w:rsidR="009D5F6B" w:rsidRPr="005A135D">
        <w:rPr>
          <w:rFonts w:ascii="Times New Roman" w:hAnsi="Times New Roman" w:cs="Times New Roman"/>
          <w:sz w:val="28"/>
          <w:szCs w:val="28"/>
        </w:rPr>
        <w:t>план</w:t>
      </w:r>
      <w:r w:rsidR="00B162E4" w:rsidRPr="005A135D">
        <w:rPr>
          <w:rFonts w:ascii="Times New Roman" w:hAnsi="Times New Roman" w:cs="Times New Roman"/>
          <w:sz w:val="28"/>
          <w:szCs w:val="28"/>
        </w:rPr>
        <w:t>ировать и учитывать в программных мероприятиях</w:t>
      </w:r>
      <w:r w:rsidR="009D5F6B" w:rsidRPr="005A135D">
        <w:rPr>
          <w:rFonts w:ascii="Times New Roman" w:hAnsi="Times New Roman" w:cs="Times New Roman"/>
          <w:sz w:val="28"/>
          <w:szCs w:val="28"/>
        </w:rPr>
        <w:t xml:space="preserve"> предоставление субсидий, выделенных из областного (федерального) бюджета на реализацию данных программ;</w:t>
      </w:r>
    </w:p>
    <w:p w:rsidR="009D5F6B" w:rsidRPr="005A135D" w:rsidRDefault="00800D7A" w:rsidP="00F45C75">
      <w:pPr>
        <w:widowControl w:val="0"/>
        <w:suppressAutoHyphens/>
        <w:autoSpaceDE w:val="0"/>
        <w:spacing w:after="0" w:line="240" w:lineRule="auto"/>
        <w:ind w:firstLine="709"/>
        <w:jc w:val="both"/>
        <w:rPr>
          <w:rFonts w:ascii="Times New Roman" w:eastAsia="Calibri" w:hAnsi="Times New Roman" w:cs="Times New Roman"/>
          <w:sz w:val="28"/>
          <w:szCs w:val="24"/>
          <w:lang w:eastAsia="zh-CN"/>
        </w:rPr>
      </w:pPr>
      <w:r w:rsidRPr="005A135D">
        <w:rPr>
          <w:rFonts w:ascii="Times New Roman" w:eastAsia="Calibri" w:hAnsi="Times New Roman" w:cs="Times New Roman"/>
          <w:sz w:val="28"/>
          <w:szCs w:val="28"/>
          <w:lang w:eastAsia="zh-CN"/>
        </w:rPr>
        <w:t>5</w:t>
      </w:r>
      <w:r w:rsidR="009D5F6B" w:rsidRPr="005A135D">
        <w:rPr>
          <w:rFonts w:ascii="Times New Roman" w:eastAsia="Calibri" w:hAnsi="Times New Roman" w:cs="Times New Roman"/>
          <w:sz w:val="28"/>
          <w:szCs w:val="28"/>
          <w:lang w:eastAsia="zh-CN"/>
        </w:rPr>
        <w:t>) пересмотреть</w:t>
      </w:r>
      <w:r w:rsidR="00E624DD">
        <w:rPr>
          <w:rFonts w:ascii="Times New Roman" w:eastAsia="Calibri" w:hAnsi="Times New Roman" w:cs="Times New Roman"/>
          <w:sz w:val="28"/>
          <w:szCs w:val="24"/>
          <w:lang w:eastAsia="zh-CN"/>
        </w:rPr>
        <w:t xml:space="preserve"> плановые значения на 2020</w:t>
      </w:r>
      <w:r w:rsidR="009D5F6B" w:rsidRPr="005A135D">
        <w:rPr>
          <w:rFonts w:ascii="Times New Roman" w:eastAsia="Calibri" w:hAnsi="Times New Roman" w:cs="Times New Roman"/>
          <w:sz w:val="28"/>
          <w:szCs w:val="24"/>
          <w:lang w:eastAsia="zh-CN"/>
        </w:rPr>
        <w:t xml:space="preserve"> - 202</w:t>
      </w:r>
      <w:r w:rsidR="00007F00" w:rsidRPr="005A135D">
        <w:rPr>
          <w:rFonts w:ascii="Times New Roman" w:eastAsia="Calibri" w:hAnsi="Times New Roman" w:cs="Times New Roman"/>
          <w:sz w:val="28"/>
          <w:szCs w:val="24"/>
          <w:lang w:eastAsia="zh-CN"/>
        </w:rPr>
        <w:t>4</w:t>
      </w:r>
      <w:r w:rsidR="009D5F6B" w:rsidRPr="005A135D">
        <w:rPr>
          <w:rFonts w:ascii="Times New Roman" w:eastAsia="Calibri" w:hAnsi="Times New Roman" w:cs="Times New Roman"/>
          <w:sz w:val="28"/>
          <w:szCs w:val="24"/>
          <w:lang w:eastAsia="zh-CN"/>
        </w:rPr>
        <w:t xml:space="preserve"> годы для индикаторов и показателей</w:t>
      </w:r>
      <w:r w:rsidR="007E2E26" w:rsidRPr="005A135D">
        <w:rPr>
          <w:rFonts w:ascii="Times New Roman" w:eastAsia="Calibri" w:hAnsi="Times New Roman" w:cs="Times New Roman"/>
          <w:sz w:val="28"/>
          <w:szCs w:val="24"/>
          <w:lang w:eastAsia="zh-CN"/>
        </w:rPr>
        <w:t xml:space="preserve"> задач</w:t>
      </w:r>
      <w:r w:rsidR="009D5F6B" w:rsidRPr="005A135D">
        <w:rPr>
          <w:rFonts w:ascii="Times New Roman" w:eastAsia="Calibri" w:hAnsi="Times New Roman" w:cs="Times New Roman"/>
          <w:sz w:val="28"/>
          <w:szCs w:val="24"/>
          <w:lang w:eastAsia="zh-CN"/>
        </w:rPr>
        <w:t>, имеющих существенное превышение</w:t>
      </w:r>
      <w:r w:rsidR="004737F0">
        <w:rPr>
          <w:rFonts w:ascii="Times New Roman" w:eastAsia="Calibri" w:hAnsi="Times New Roman" w:cs="Times New Roman"/>
          <w:sz w:val="28"/>
          <w:szCs w:val="24"/>
          <w:lang w:eastAsia="zh-CN"/>
        </w:rPr>
        <w:t xml:space="preserve"> </w:t>
      </w:r>
      <w:r w:rsidR="004737F0" w:rsidRPr="0034197E">
        <w:rPr>
          <w:rFonts w:ascii="Times New Roman" w:eastAsia="Calibri" w:hAnsi="Times New Roman" w:cs="Times New Roman"/>
          <w:sz w:val="28"/>
          <w:szCs w:val="24"/>
          <w:lang w:eastAsia="zh-CN"/>
        </w:rPr>
        <w:t>(занижение)</w:t>
      </w:r>
      <w:r w:rsidR="009D5F6B" w:rsidRPr="005A135D">
        <w:rPr>
          <w:rFonts w:ascii="Times New Roman" w:eastAsia="Calibri" w:hAnsi="Times New Roman" w:cs="Times New Roman"/>
          <w:sz w:val="28"/>
          <w:szCs w:val="24"/>
          <w:lang w:eastAsia="zh-CN"/>
        </w:rPr>
        <w:t xml:space="preserve"> фактических значений</w:t>
      </w:r>
      <w:r w:rsidR="00202F0C" w:rsidRPr="005A135D">
        <w:rPr>
          <w:rFonts w:ascii="Times New Roman" w:eastAsia="Calibri" w:hAnsi="Times New Roman" w:cs="Times New Roman"/>
          <w:sz w:val="28"/>
          <w:szCs w:val="24"/>
          <w:lang w:eastAsia="zh-CN"/>
        </w:rPr>
        <w:t xml:space="preserve"> над плановыми значениями в 201</w:t>
      </w:r>
      <w:r w:rsidR="000B4E2D">
        <w:rPr>
          <w:rFonts w:ascii="Times New Roman" w:eastAsia="Calibri" w:hAnsi="Times New Roman" w:cs="Times New Roman"/>
          <w:sz w:val="28"/>
          <w:szCs w:val="24"/>
          <w:lang w:eastAsia="zh-CN"/>
        </w:rPr>
        <w:t>9</w:t>
      </w:r>
      <w:r w:rsidR="009D5F6B" w:rsidRPr="005A135D">
        <w:rPr>
          <w:rFonts w:ascii="Times New Roman" w:eastAsia="Calibri" w:hAnsi="Times New Roman" w:cs="Times New Roman"/>
          <w:sz w:val="28"/>
          <w:szCs w:val="24"/>
          <w:lang w:eastAsia="zh-CN"/>
        </w:rPr>
        <w:t xml:space="preserve"> году</w:t>
      </w:r>
      <w:r w:rsidR="007D544C">
        <w:rPr>
          <w:rFonts w:ascii="Times New Roman" w:eastAsia="Calibri" w:hAnsi="Times New Roman" w:cs="Times New Roman"/>
          <w:sz w:val="28"/>
          <w:szCs w:val="24"/>
          <w:lang w:eastAsia="zh-CN"/>
        </w:rPr>
        <w:t xml:space="preserve">, а </w:t>
      </w:r>
      <w:proofErr w:type="gramStart"/>
      <w:r w:rsidR="007D544C">
        <w:rPr>
          <w:rFonts w:ascii="Times New Roman" w:eastAsia="Calibri" w:hAnsi="Times New Roman" w:cs="Times New Roman"/>
          <w:sz w:val="28"/>
          <w:szCs w:val="24"/>
          <w:lang w:eastAsia="zh-CN"/>
        </w:rPr>
        <w:t>так же</w:t>
      </w:r>
      <w:proofErr w:type="gramEnd"/>
      <w:r w:rsidR="007D544C" w:rsidRPr="007D544C">
        <w:t xml:space="preserve"> </w:t>
      </w:r>
      <w:r w:rsidR="007D544C" w:rsidRPr="007D544C">
        <w:rPr>
          <w:rFonts w:ascii="Times New Roman" w:eastAsia="Calibri" w:hAnsi="Times New Roman" w:cs="Times New Roman"/>
          <w:sz w:val="28"/>
          <w:szCs w:val="24"/>
          <w:lang w:eastAsia="zh-CN"/>
        </w:rPr>
        <w:t xml:space="preserve">перечень показателей, которые характеризуют выполнение мероприятий </w:t>
      </w:r>
      <w:r w:rsidR="007D544C" w:rsidRPr="007D544C">
        <w:rPr>
          <w:rFonts w:ascii="Times New Roman" w:eastAsia="Calibri" w:hAnsi="Times New Roman" w:cs="Times New Roman"/>
          <w:sz w:val="28"/>
          <w:szCs w:val="24"/>
          <w:lang w:eastAsia="zh-CN"/>
        </w:rPr>
        <w:lastRenderedPageBreak/>
        <w:t>муниципальных программ и, как следствие, выполнение конкретной задачи и достижение конечной цели</w:t>
      </w:r>
      <w:r w:rsidR="00BE62B1">
        <w:rPr>
          <w:rFonts w:ascii="Times New Roman" w:eastAsia="Calibri" w:hAnsi="Times New Roman" w:cs="Times New Roman"/>
          <w:sz w:val="28"/>
          <w:szCs w:val="24"/>
          <w:lang w:eastAsia="zh-CN"/>
        </w:rPr>
        <w:t xml:space="preserve">. </w:t>
      </w:r>
      <w:r w:rsidR="00BE62B1" w:rsidRPr="00BE62B1">
        <w:rPr>
          <w:rFonts w:ascii="Times New Roman" w:eastAsia="Calibri" w:hAnsi="Times New Roman" w:cs="Times New Roman"/>
          <w:sz w:val="28"/>
          <w:szCs w:val="24"/>
          <w:lang w:eastAsia="zh-CN"/>
        </w:rPr>
        <w:t xml:space="preserve">В свою очередь, отмечаем, что ранее соответствующая оценка  являлась стимулом для ответственного исполнителя к пересмотру состава показателей, а также к усилению работы в части обеспечения возможности расчета фактических значений показателей к сроку формирования годового отчета. Несмотря на это, до настоящего времени в полном объеме решить задачу формирования значений показателей муниципальных программ в </w:t>
      </w:r>
      <w:r w:rsidR="00240AD0">
        <w:rPr>
          <w:rFonts w:ascii="Times New Roman" w:eastAsia="Calibri" w:hAnsi="Times New Roman" w:cs="Times New Roman"/>
          <w:sz w:val="28"/>
          <w:szCs w:val="24"/>
          <w:lang w:eastAsia="zh-CN"/>
        </w:rPr>
        <w:t>необходимые сроки не получилось</w:t>
      </w:r>
      <w:r w:rsidR="009D5F6B" w:rsidRPr="005A135D">
        <w:rPr>
          <w:rFonts w:ascii="Times New Roman" w:eastAsia="Calibri" w:hAnsi="Times New Roman" w:cs="Times New Roman"/>
          <w:sz w:val="28"/>
          <w:szCs w:val="24"/>
          <w:lang w:eastAsia="zh-CN"/>
        </w:rPr>
        <w:t>;</w:t>
      </w:r>
    </w:p>
    <w:p w:rsidR="009D5F6B" w:rsidRPr="005A135D" w:rsidRDefault="00800D7A" w:rsidP="00F45C75">
      <w:pPr>
        <w:widowControl w:val="0"/>
        <w:suppressAutoHyphens/>
        <w:autoSpaceDE w:val="0"/>
        <w:spacing w:after="0" w:line="240" w:lineRule="auto"/>
        <w:ind w:firstLine="709"/>
        <w:jc w:val="both"/>
        <w:rPr>
          <w:rFonts w:ascii="Times New Roman" w:eastAsia="Calibri" w:hAnsi="Times New Roman" w:cs="Times New Roman"/>
          <w:sz w:val="28"/>
          <w:szCs w:val="24"/>
          <w:lang w:eastAsia="zh-CN"/>
        </w:rPr>
      </w:pPr>
      <w:r w:rsidRPr="005A135D">
        <w:rPr>
          <w:rFonts w:ascii="Times New Roman" w:eastAsia="Calibri" w:hAnsi="Times New Roman" w:cs="Times New Roman"/>
          <w:sz w:val="28"/>
          <w:szCs w:val="24"/>
          <w:lang w:eastAsia="zh-CN"/>
        </w:rPr>
        <w:t>6</w:t>
      </w:r>
      <w:r w:rsidR="009D5F6B" w:rsidRPr="005A135D">
        <w:rPr>
          <w:rFonts w:ascii="Times New Roman" w:eastAsia="Calibri" w:hAnsi="Times New Roman" w:cs="Times New Roman"/>
          <w:sz w:val="28"/>
          <w:szCs w:val="24"/>
          <w:lang w:eastAsia="zh-CN"/>
        </w:rPr>
        <w:t>) пересмотреть перечень мероприятий муниципальных программ на актуальность и степень эффективности реализации мероприятий, которые должны поспособствовать достижению це</w:t>
      </w:r>
      <w:r w:rsidR="00CC56FC" w:rsidRPr="005A135D">
        <w:rPr>
          <w:rFonts w:ascii="Times New Roman" w:eastAsia="Calibri" w:hAnsi="Times New Roman" w:cs="Times New Roman"/>
          <w:sz w:val="28"/>
          <w:szCs w:val="24"/>
          <w:lang w:eastAsia="zh-CN"/>
        </w:rPr>
        <w:t>левых индикаторов и показателей;</w:t>
      </w:r>
    </w:p>
    <w:p w:rsidR="009D5F6B" w:rsidRPr="005A135D" w:rsidRDefault="00800D7A" w:rsidP="00F45C75">
      <w:pPr>
        <w:suppressAutoHyphens/>
        <w:spacing w:after="0" w:line="240" w:lineRule="auto"/>
        <w:ind w:firstLine="709"/>
        <w:jc w:val="both"/>
        <w:rPr>
          <w:rFonts w:ascii="Times New Roman" w:eastAsia="Calibri" w:hAnsi="Times New Roman" w:cs="Times New Roman"/>
          <w:sz w:val="28"/>
          <w:szCs w:val="24"/>
          <w:lang w:eastAsia="zh-CN"/>
        </w:rPr>
      </w:pPr>
      <w:r w:rsidRPr="005A135D">
        <w:rPr>
          <w:rFonts w:ascii="Times New Roman" w:eastAsia="Calibri" w:hAnsi="Times New Roman" w:cs="Times New Roman"/>
          <w:sz w:val="28"/>
          <w:szCs w:val="28"/>
          <w:lang w:eastAsia="zh-CN"/>
        </w:rPr>
        <w:t>7</w:t>
      </w:r>
      <w:r w:rsidR="009D5F6B" w:rsidRPr="005A135D">
        <w:rPr>
          <w:rFonts w:ascii="Times New Roman" w:eastAsia="Calibri" w:hAnsi="Times New Roman" w:cs="Times New Roman"/>
          <w:sz w:val="28"/>
          <w:szCs w:val="28"/>
          <w:lang w:eastAsia="zh-CN"/>
        </w:rPr>
        <w:t xml:space="preserve">) </w:t>
      </w:r>
      <w:r w:rsidR="009D5F6B" w:rsidRPr="005A135D">
        <w:rPr>
          <w:rFonts w:ascii="Times New Roman" w:eastAsia="Calibri" w:hAnsi="Times New Roman" w:cs="Times New Roman"/>
          <w:sz w:val="28"/>
          <w:szCs w:val="24"/>
          <w:lang w:eastAsia="zh-CN"/>
        </w:rPr>
        <w:t xml:space="preserve">при подготовке </w:t>
      </w:r>
      <w:r w:rsidR="002D01A8" w:rsidRPr="005A135D">
        <w:rPr>
          <w:rFonts w:ascii="Times New Roman" w:eastAsia="Calibri" w:hAnsi="Times New Roman" w:cs="Times New Roman"/>
          <w:sz w:val="28"/>
          <w:szCs w:val="24"/>
          <w:lang w:eastAsia="zh-CN"/>
        </w:rPr>
        <w:t xml:space="preserve">отчетной </w:t>
      </w:r>
      <w:r w:rsidR="009D5F6B" w:rsidRPr="005A135D">
        <w:rPr>
          <w:rFonts w:ascii="Times New Roman" w:eastAsia="Calibri" w:hAnsi="Times New Roman" w:cs="Times New Roman"/>
          <w:sz w:val="28"/>
          <w:szCs w:val="24"/>
          <w:lang w:eastAsia="zh-CN"/>
        </w:rPr>
        <w:t xml:space="preserve">информации для комитета экономического прогнозирования, инвестиций и </w:t>
      </w:r>
      <w:proofErr w:type="gramStart"/>
      <w:r w:rsidR="00CC4E7C">
        <w:rPr>
          <w:rFonts w:ascii="Times New Roman" w:eastAsia="Calibri" w:hAnsi="Times New Roman" w:cs="Times New Roman"/>
          <w:sz w:val="28"/>
          <w:szCs w:val="24"/>
          <w:lang w:eastAsia="zh-CN"/>
        </w:rPr>
        <w:t>инновационной</w:t>
      </w:r>
      <w:r w:rsidR="00364590">
        <w:rPr>
          <w:rFonts w:ascii="Times New Roman" w:eastAsia="Calibri" w:hAnsi="Times New Roman" w:cs="Times New Roman"/>
          <w:sz w:val="28"/>
          <w:szCs w:val="24"/>
          <w:lang w:eastAsia="zh-CN"/>
        </w:rPr>
        <w:t xml:space="preserve"> </w:t>
      </w:r>
      <w:r w:rsidR="00CC4E7C">
        <w:rPr>
          <w:rFonts w:ascii="Times New Roman" w:eastAsia="Calibri" w:hAnsi="Times New Roman" w:cs="Times New Roman"/>
          <w:sz w:val="28"/>
          <w:szCs w:val="24"/>
          <w:lang w:eastAsia="zh-CN"/>
        </w:rPr>
        <w:t>деятельности</w:t>
      </w:r>
      <w:proofErr w:type="gramEnd"/>
      <w:r w:rsidR="00A834BF" w:rsidRPr="005A135D">
        <w:rPr>
          <w:rFonts w:ascii="Times New Roman" w:eastAsia="Calibri" w:hAnsi="Times New Roman" w:cs="Times New Roman"/>
          <w:sz w:val="28"/>
          <w:szCs w:val="24"/>
          <w:lang w:eastAsia="zh-CN"/>
        </w:rPr>
        <w:t xml:space="preserve"> и</w:t>
      </w:r>
      <w:r w:rsidR="009D5F6B" w:rsidRPr="005A135D">
        <w:rPr>
          <w:rFonts w:ascii="Times New Roman" w:eastAsia="Calibri" w:hAnsi="Times New Roman" w:cs="Times New Roman"/>
          <w:sz w:val="28"/>
          <w:szCs w:val="24"/>
          <w:lang w:eastAsia="zh-CN"/>
        </w:rPr>
        <w:t xml:space="preserve"> коми</w:t>
      </w:r>
      <w:r w:rsidR="0039696E">
        <w:rPr>
          <w:rFonts w:ascii="Times New Roman" w:eastAsia="Calibri" w:hAnsi="Times New Roman" w:cs="Times New Roman"/>
          <w:sz w:val="28"/>
          <w:szCs w:val="24"/>
          <w:lang w:eastAsia="zh-CN"/>
        </w:rPr>
        <w:t>тета</w:t>
      </w:r>
      <w:r w:rsidR="00EB548B">
        <w:rPr>
          <w:rFonts w:ascii="Times New Roman" w:eastAsia="Calibri" w:hAnsi="Times New Roman" w:cs="Times New Roman"/>
          <w:sz w:val="28"/>
          <w:szCs w:val="24"/>
          <w:lang w:eastAsia="zh-CN"/>
        </w:rPr>
        <w:t xml:space="preserve"> </w:t>
      </w:r>
      <w:r w:rsidR="009D5F6B" w:rsidRPr="005A135D">
        <w:rPr>
          <w:rFonts w:ascii="Times New Roman" w:eastAsia="Calibri" w:hAnsi="Times New Roman" w:cs="Times New Roman"/>
          <w:sz w:val="28"/>
          <w:szCs w:val="24"/>
          <w:lang w:eastAsia="zh-CN"/>
        </w:rPr>
        <w:t xml:space="preserve">финансов за отчетный период руководствоваться рекомендациями, </w:t>
      </w:r>
      <w:r w:rsidR="00595920">
        <w:rPr>
          <w:rFonts w:ascii="Times New Roman" w:eastAsia="Calibri" w:hAnsi="Times New Roman" w:cs="Times New Roman"/>
          <w:sz w:val="28"/>
          <w:szCs w:val="24"/>
          <w:lang w:eastAsia="zh-CN"/>
        </w:rPr>
        <w:t>изложенными в пункте</w:t>
      </w:r>
      <w:r w:rsidR="00F403F7" w:rsidRPr="005A135D">
        <w:rPr>
          <w:rFonts w:ascii="Times New Roman" w:eastAsia="Calibri" w:hAnsi="Times New Roman" w:cs="Times New Roman"/>
          <w:sz w:val="28"/>
          <w:szCs w:val="24"/>
          <w:lang w:eastAsia="zh-CN"/>
        </w:rPr>
        <w:t xml:space="preserve"> 15 </w:t>
      </w:r>
      <w:r w:rsidR="00F375EC">
        <w:rPr>
          <w:rFonts w:ascii="Times New Roman" w:eastAsia="Calibri" w:hAnsi="Times New Roman" w:cs="Times New Roman"/>
          <w:sz w:val="28"/>
          <w:szCs w:val="24"/>
          <w:lang w:eastAsia="zh-CN"/>
        </w:rPr>
        <w:t>П</w:t>
      </w:r>
      <w:r w:rsidR="00454070">
        <w:rPr>
          <w:rFonts w:ascii="Times New Roman" w:eastAsia="Calibri" w:hAnsi="Times New Roman" w:cs="Times New Roman"/>
          <w:sz w:val="28"/>
          <w:szCs w:val="24"/>
          <w:lang w:eastAsia="zh-CN"/>
        </w:rPr>
        <w:t xml:space="preserve">риложения к </w:t>
      </w:r>
      <w:r w:rsidR="00595920">
        <w:rPr>
          <w:rFonts w:ascii="Times New Roman" w:eastAsia="Calibri" w:hAnsi="Times New Roman" w:cs="Times New Roman"/>
          <w:sz w:val="28"/>
          <w:szCs w:val="24"/>
          <w:lang w:eastAsia="zh-CN"/>
        </w:rPr>
        <w:t>п</w:t>
      </w:r>
      <w:r w:rsidR="00454070">
        <w:rPr>
          <w:rFonts w:ascii="Times New Roman" w:eastAsia="Calibri" w:hAnsi="Times New Roman" w:cs="Times New Roman"/>
          <w:sz w:val="28"/>
          <w:szCs w:val="24"/>
          <w:lang w:eastAsia="zh-CN"/>
        </w:rPr>
        <w:t>остановлению</w:t>
      </w:r>
      <w:r w:rsidR="0039020D" w:rsidRPr="0039020D">
        <w:rPr>
          <w:rFonts w:ascii="Times New Roman" w:eastAsia="Calibri" w:hAnsi="Times New Roman" w:cs="Times New Roman"/>
          <w:sz w:val="28"/>
          <w:szCs w:val="24"/>
          <w:lang w:eastAsia="zh-CN"/>
        </w:rPr>
        <w:t xml:space="preserve"> администрации Липецкого муниципального района Липецкой области от 12.08.2013г. № 783 «Об утверждении порядка разработки, реализации и проведения оценки эффективности муниципальных программ Липецкого муниципа</w:t>
      </w:r>
      <w:r w:rsidR="00BE62B1">
        <w:rPr>
          <w:rFonts w:ascii="Times New Roman" w:eastAsia="Calibri" w:hAnsi="Times New Roman" w:cs="Times New Roman"/>
          <w:sz w:val="28"/>
          <w:szCs w:val="24"/>
          <w:lang w:eastAsia="zh-CN"/>
        </w:rPr>
        <w:t>льного района Липецкой области»</w:t>
      </w:r>
      <w:r w:rsidR="00F403F7" w:rsidRPr="005A135D">
        <w:rPr>
          <w:rFonts w:ascii="Times New Roman" w:eastAsia="Calibri" w:hAnsi="Times New Roman" w:cs="Times New Roman"/>
          <w:sz w:val="28"/>
          <w:szCs w:val="24"/>
          <w:lang w:eastAsia="zh-CN"/>
        </w:rPr>
        <w:t>;</w:t>
      </w:r>
    </w:p>
    <w:p w:rsidR="00F403F7" w:rsidRPr="005A135D" w:rsidRDefault="00931E11" w:rsidP="00F45C75">
      <w:pPr>
        <w:suppressAutoHyphens/>
        <w:spacing w:after="0" w:line="240" w:lineRule="auto"/>
        <w:ind w:firstLine="709"/>
        <w:jc w:val="both"/>
        <w:rPr>
          <w:rFonts w:ascii="Times New Roman" w:eastAsia="Calibri" w:hAnsi="Times New Roman" w:cs="Times New Roman"/>
          <w:sz w:val="28"/>
          <w:szCs w:val="24"/>
          <w:lang w:eastAsia="zh-CN"/>
        </w:rPr>
      </w:pPr>
      <w:r>
        <w:rPr>
          <w:rFonts w:ascii="Times New Roman" w:eastAsia="Calibri" w:hAnsi="Times New Roman" w:cs="Times New Roman"/>
          <w:sz w:val="28"/>
          <w:szCs w:val="24"/>
          <w:lang w:eastAsia="zh-CN"/>
        </w:rPr>
        <w:t>8</w:t>
      </w:r>
      <w:r w:rsidR="00F403F7" w:rsidRPr="005A135D">
        <w:rPr>
          <w:rFonts w:ascii="Times New Roman" w:eastAsia="Calibri" w:hAnsi="Times New Roman" w:cs="Times New Roman"/>
          <w:sz w:val="28"/>
          <w:szCs w:val="24"/>
          <w:lang w:eastAsia="zh-CN"/>
        </w:rPr>
        <w:t xml:space="preserve">) обеспечить </w:t>
      </w:r>
      <w:r w:rsidR="00F403F7" w:rsidRPr="0019055D">
        <w:rPr>
          <w:rFonts w:ascii="Times New Roman" w:eastAsia="Calibri" w:hAnsi="Times New Roman" w:cs="Times New Roman"/>
          <w:b/>
          <w:sz w:val="28"/>
          <w:szCs w:val="24"/>
          <w:lang w:eastAsia="zh-CN"/>
        </w:rPr>
        <w:t>своевременное</w:t>
      </w:r>
      <w:r w:rsidR="00F403F7" w:rsidRPr="005A135D">
        <w:rPr>
          <w:rFonts w:ascii="Times New Roman" w:eastAsia="Calibri" w:hAnsi="Times New Roman" w:cs="Times New Roman"/>
          <w:sz w:val="28"/>
          <w:szCs w:val="24"/>
          <w:lang w:eastAsia="zh-CN"/>
        </w:rPr>
        <w:t xml:space="preserve"> пред</w:t>
      </w:r>
      <w:r w:rsidR="005A135D" w:rsidRPr="005A135D">
        <w:rPr>
          <w:rFonts w:ascii="Times New Roman" w:eastAsia="Calibri" w:hAnsi="Times New Roman" w:cs="Times New Roman"/>
          <w:sz w:val="28"/>
          <w:szCs w:val="24"/>
          <w:lang w:eastAsia="zh-CN"/>
        </w:rPr>
        <w:t>о</w:t>
      </w:r>
      <w:r w:rsidR="00F403F7" w:rsidRPr="005A135D">
        <w:rPr>
          <w:rFonts w:ascii="Times New Roman" w:eastAsia="Calibri" w:hAnsi="Times New Roman" w:cs="Times New Roman"/>
          <w:sz w:val="28"/>
          <w:szCs w:val="24"/>
          <w:lang w:eastAsia="zh-CN"/>
        </w:rPr>
        <w:t xml:space="preserve">ставление </w:t>
      </w:r>
      <w:r w:rsidR="00F403F7" w:rsidRPr="00F60257">
        <w:rPr>
          <w:rFonts w:ascii="Times New Roman" w:eastAsia="Calibri" w:hAnsi="Times New Roman" w:cs="Times New Roman"/>
          <w:b/>
          <w:sz w:val="28"/>
          <w:szCs w:val="24"/>
          <w:lang w:eastAsia="zh-CN"/>
        </w:rPr>
        <w:t>квартальных и итоговых отчетов</w:t>
      </w:r>
      <w:r w:rsidR="00F403F7" w:rsidRPr="005A135D">
        <w:rPr>
          <w:rFonts w:ascii="Times New Roman" w:eastAsia="Calibri" w:hAnsi="Times New Roman" w:cs="Times New Roman"/>
          <w:sz w:val="28"/>
          <w:szCs w:val="24"/>
          <w:lang w:eastAsia="zh-CN"/>
        </w:rPr>
        <w:t xml:space="preserve"> </w:t>
      </w:r>
      <w:r w:rsidR="00F375EC">
        <w:rPr>
          <w:rFonts w:ascii="Times New Roman" w:eastAsia="Calibri" w:hAnsi="Times New Roman" w:cs="Times New Roman"/>
          <w:sz w:val="28"/>
          <w:szCs w:val="24"/>
          <w:lang w:eastAsia="zh-CN"/>
        </w:rPr>
        <w:t>согласно пункту</w:t>
      </w:r>
      <w:r w:rsidR="005A135D" w:rsidRPr="005A135D">
        <w:rPr>
          <w:rFonts w:ascii="Times New Roman" w:eastAsia="Calibri" w:hAnsi="Times New Roman" w:cs="Times New Roman"/>
          <w:sz w:val="28"/>
          <w:szCs w:val="24"/>
          <w:lang w:eastAsia="zh-CN"/>
        </w:rPr>
        <w:t xml:space="preserve"> 15 Приложения к </w:t>
      </w:r>
      <w:r w:rsidR="00454070">
        <w:rPr>
          <w:rFonts w:ascii="Times New Roman" w:eastAsia="Calibri" w:hAnsi="Times New Roman" w:cs="Times New Roman"/>
          <w:sz w:val="28"/>
          <w:szCs w:val="24"/>
          <w:lang w:eastAsia="zh-CN"/>
        </w:rPr>
        <w:t>п</w:t>
      </w:r>
      <w:r w:rsidR="005A135D" w:rsidRPr="005A135D">
        <w:rPr>
          <w:rFonts w:ascii="Times New Roman" w:eastAsia="Calibri" w:hAnsi="Times New Roman" w:cs="Times New Roman"/>
          <w:sz w:val="28"/>
          <w:szCs w:val="24"/>
          <w:lang w:eastAsia="zh-CN"/>
        </w:rPr>
        <w:t>остановлению администрации Липецкого муниципального района Липецкой области от 12.08.2013г</w:t>
      </w:r>
      <w:r w:rsidR="005A135D" w:rsidRPr="005A135D">
        <w:rPr>
          <w:rFonts w:ascii="Times New Roman" w:eastAsia="Calibri" w:hAnsi="Times New Roman" w:cs="Times New Roman"/>
          <w:sz w:val="28"/>
          <w:szCs w:val="28"/>
          <w:lang w:eastAsia="zh-CN"/>
        </w:rPr>
        <w:t>. № 783 «</w:t>
      </w:r>
      <w:r w:rsidR="005A135D" w:rsidRPr="005A135D">
        <w:rPr>
          <w:rFonts w:ascii="Times New Roman" w:hAnsi="Times New Roman" w:cs="Times New Roman"/>
          <w:sz w:val="28"/>
          <w:szCs w:val="28"/>
        </w:rPr>
        <w:t>Об утверждении порядка разработки, реализации и проведения оценки эффективности муниципальных программ Липецкого муниципального района Липецкой области».</w:t>
      </w:r>
    </w:p>
    <w:p w:rsidR="00F1394F" w:rsidRPr="00FB7E4C" w:rsidRDefault="00F1394F" w:rsidP="00F45C75">
      <w:pPr>
        <w:suppressAutoHyphens/>
        <w:spacing w:after="0" w:line="240" w:lineRule="auto"/>
        <w:ind w:firstLine="709"/>
        <w:jc w:val="both"/>
        <w:rPr>
          <w:rFonts w:ascii="Times New Roman" w:eastAsia="Calibri" w:hAnsi="Times New Roman" w:cs="Times New Roman"/>
          <w:sz w:val="28"/>
          <w:szCs w:val="24"/>
          <w:lang w:eastAsia="zh-CN"/>
        </w:rPr>
      </w:pPr>
      <w:r w:rsidRPr="005A135D">
        <w:rPr>
          <w:rFonts w:ascii="Times New Roman" w:eastAsia="Calibri" w:hAnsi="Times New Roman" w:cs="Times New Roman"/>
          <w:sz w:val="28"/>
          <w:szCs w:val="24"/>
          <w:lang w:eastAsia="zh-CN"/>
        </w:rPr>
        <w:t>На основании вышеизложенного, по итогам проведенного анализа хода реализации и оценки эффективности муниципальных программ Липецкого муниципального района  в 201</w:t>
      </w:r>
      <w:r w:rsidR="000B4E2D">
        <w:rPr>
          <w:rFonts w:ascii="Times New Roman" w:eastAsia="Calibri" w:hAnsi="Times New Roman" w:cs="Times New Roman"/>
          <w:sz w:val="28"/>
          <w:szCs w:val="24"/>
          <w:lang w:eastAsia="zh-CN"/>
        </w:rPr>
        <w:t>9</w:t>
      </w:r>
      <w:r w:rsidRPr="005A135D">
        <w:rPr>
          <w:rFonts w:ascii="Times New Roman" w:eastAsia="Calibri" w:hAnsi="Times New Roman" w:cs="Times New Roman"/>
          <w:sz w:val="28"/>
          <w:szCs w:val="24"/>
          <w:lang w:eastAsia="zh-CN"/>
        </w:rPr>
        <w:t xml:space="preserve"> году считаем целесообразным </w:t>
      </w:r>
      <w:r w:rsidRPr="005A135D">
        <w:rPr>
          <w:rFonts w:ascii="Times New Roman" w:eastAsia="Calibri" w:hAnsi="Times New Roman" w:cs="Times New Roman"/>
          <w:b/>
          <w:sz w:val="28"/>
          <w:szCs w:val="24"/>
          <w:lang w:eastAsia="zh-CN"/>
        </w:rPr>
        <w:t>поручить</w:t>
      </w:r>
      <w:r w:rsidRPr="005A135D">
        <w:rPr>
          <w:rFonts w:ascii="Times New Roman" w:eastAsia="Calibri" w:hAnsi="Times New Roman" w:cs="Times New Roman"/>
          <w:sz w:val="28"/>
          <w:szCs w:val="24"/>
          <w:lang w:eastAsia="zh-CN"/>
        </w:rPr>
        <w:t xml:space="preserve"> ответственным исполнителям муниципальных программ совместно с комитетом экономического прогнозирования, инвестиций и инновационной деятельности и комитетом финансов администрации Липецкого муниципального района </w:t>
      </w:r>
      <w:r w:rsidRPr="005A135D">
        <w:rPr>
          <w:rFonts w:ascii="Times New Roman" w:eastAsia="Calibri" w:hAnsi="Times New Roman" w:cs="Times New Roman"/>
          <w:b/>
          <w:sz w:val="28"/>
          <w:szCs w:val="24"/>
          <w:lang w:eastAsia="zh-CN"/>
        </w:rPr>
        <w:t>учесть</w:t>
      </w:r>
      <w:r w:rsidRPr="005A135D">
        <w:rPr>
          <w:rFonts w:ascii="Times New Roman" w:eastAsia="Calibri" w:hAnsi="Times New Roman" w:cs="Times New Roman"/>
          <w:sz w:val="28"/>
          <w:szCs w:val="24"/>
          <w:lang w:eastAsia="zh-CN"/>
        </w:rPr>
        <w:t xml:space="preserve"> результаты реализации и оценки эффективности муниципальных программ </w:t>
      </w:r>
      <w:r w:rsidR="004757DD" w:rsidRPr="005A135D">
        <w:rPr>
          <w:rFonts w:ascii="Times New Roman" w:eastAsia="Calibri" w:hAnsi="Times New Roman" w:cs="Times New Roman"/>
          <w:sz w:val="28"/>
          <w:szCs w:val="24"/>
          <w:lang w:eastAsia="zh-CN"/>
        </w:rPr>
        <w:t>за 201</w:t>
      </w:r>
      <w:r w:rsidR="000B4E2D">
        <w:rPr>
          <w:rFonts w:ascii="Times New Roman" w:eastAsia="Calibri" w:hAnsi="Times New Roman" w:cs="Times New Roman"/>
          <w:sz w:val="28"/>
          <w:szCs w:val="24"/>
          <w:lang w:eastAsia="zh-CN"/>
        </w:rPr>
        <w:t>9</w:t>
      </w:r>
      <w:r w:rsidR="004757DD" w:rsidRPr="005A135D">
        <w:rPr>
          <w:rFonts w:ascii="Times New Roman" w:eastAsia="Calibri" w:hAnsi="Times New Roman" w:cs="Times New Roman"/>
          <w:sz w:val="28"/>
          <w:szCs w:val="24"/>
          <w:lang w:eastAsia="zh-CN"/>
        </w:rPr>
        <w:t xml:space="preserve"> год при осуществлении корректировки муниципальных программ и формировании муниципального</w:t>
      </w:r>
      <w:r w:rsidR="002457F8">
        <w:rPr>
          <w:rFonts w:ascii="Times New Roman" w:eastAsia="Calibri" w:hAnsi="Times New Roman" w:cs="Times New Roman"/>
          <w:sz w:val="28"/>
          <w:szCs w:val="24"/>
          <w:lang w:eastAsia="zh-CN"/>
        </w:rPr>
        <w:t xml:space="preserve"> бюджета на </w:t>
      </w:r>
      <w:r w:rsidR="002457F8" w:rsidRPr="00E6734E">
        <w:rPr>
          <w:rFonts w:ascii="Times New Roman" w:eastAsia="Calibri" w:hAnsi="Times New Roman" w:cs="Times New Roman"/>
          <w:sz w:val="28"/>
          <w:szCs w:val="24"/>
          <w:lang w:eastAsia="zh-CN"/>
        </w:rPr>
        <w:t>2020</w:t>
      </w:r>
      <w:r w:rsidR="00976D25" w:rsidRPr="00E6734E">
        <w:rPr>
          <w:rFonts w:ascii="Times New Roman" w:eastAsia="Calibri" w:hAnsi="Times New Roman" w:cs="Times New Roman"/>
          <w:sz w:val="28"/>
          <w:szCs w:val="24"/>
          <w:lang w:eastAsia="zh-CN"/>
        </w:rPr>
        <w:t>-20</w:t>
      </w:r>
      <w:r w:rsidR="00487B5F" w:rsidRPr="00E6734E">
        <w:rPr>
          <w:rFonts w:ascii="Times New Roman" w:eastAsia="Calibri" w:hAnsi="Times New Roman" w:cs="Times New Roman"/>
          <w:sz w:val="28"/>
          <w:szCs w:val="24"/>
          <w:lang w:eastAsia="zh-CN"/>
        </w:rPr>
        <w:t>2</w:t>
      </w:r>
      <w:r w:rsidR="00E6734E" w:rsidRPr="00E6734E">
        <w:rPr>
          <w:rFonts w:ascii="Times New Roman" w:eastAsia="Calibri" w:hAnsi="Times New Roman" w:cs="Times New Roman"/>
          <w:sz w:val="28"/>
          <w:szCs w:val="24"/>
          <w:lang w:eastAsia="zh-CN"/>
        </w:rPr>
        <w:t>1</w:t>
      </w:r>
      <w:r w:rsidR="004757DD" w:rsidRPr="00E6734E">
        <w:rPr>
          <w:rFonts w:ascii="Times New Roman" w:eastAsia="Calibri" w:hAnsi="Times New Roman" w:cs="Times New Roman"/>
          <w:sz w:val="28"/>
          <w:szCs w:val="24"/>
          <w:lang w:eastAsia="zh-CN"/>
        </w:rPr>
        <w:t xml:space="preserve"> годы.</w:t>
      </w:r>
    </w:p>
    <w:p w:rsidR="001E6F37" w:rsidRDefault="001E29B3" w:rsidP="00F45C75">
      <w:pPr>
        <w:spacing w:after="0" w:line="240" w:lineRule="auto"/>
        <w:jc w:val="both"/>
        <w:rPr>
          <w:rFonts w:ascii="Times New Roman" w:eastAsia="Times New Roman" w:hAnsi="Times New Roman" w:cs="Times New Roman"/>
          <w:sz w:val="28"/>
          <w:szCs w:val="28"/>
        </w:rPr>
      </w:pPr>
      <w:r w:rsidRPr="00FB7E4C">
        <w:rPr>
          <w:rFonts w:ascii="Times New Roman" w:eastAsia="Times New Roman" w:hAnsi="Times New Roman" w:cs="Times New Roman"/>
          <w:sz w:val="24"/>
          <w:szCs w:val="24"/>
        </w:rPr>
        <w:t xml:space="preserve">   </w:t>
      </w:r>
      <w:r w:rsidR="0007726C">
        <w:rPr>
          <w:rFonts w:ascii="Times New Roman" w:eastAsia="Times New Roman" w:hAnsi="Times New Roman" w:cs="Times New Roman"/>
          <w:sz w:val="24"/>
          <w:szCs w:val="24"/>
        </w:rPr>
        <w:tab/>
      </w:r>
      <w:r w:rsidRPr="00D62DC3">
        <w:rPr>
          <w:rFonts w:ascii="Times New Roman" w:eastAsia="Times New Roman" w:hAnsi="Times New Roman" w:cs="Times New Roman"/>
          <w:sz w:val="28"/>
          <w:szCs w:val="28"/>
        </w:rPr>
        <w:t xml:space="preserve"> </w:t>
      </w: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П</w:t>
      </w:r>
      <w:r>
        <w:rPr>
          <w:rFonts w:ascii="Times New Roman" w:eastAsia="Calibri" w:hAnsi="Times New Roman" w:cs="Times New Roman"/>
          <w:sz w:val="28"/>
          <w:szCs w:val="28"/>
          <w:lang w:eastAsia="zh-CN"/>
        </w:rPr>
        <w:t>риложение 1</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w:t>
      </w:r>
      <w:r w:rsidR="00B241AA">
        <w:rPr>
          <w:rFonts w:ascii="Times New Roman" w:eastAsia="Times New Roman" w:hAnsi="Times New Roman" w:cs="Times New Roman"/>
          <w:sz w:val="28"/>
          <w:szCs w:val="28"/>
          <w:lang w:eastAsia="zh-CN"/>
        </w:rPr>
        <w:t xml:space="preserve">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00DE7D25">
        <w:rPr>
          <w:rFonts w:ascii="Times New Roman" w:eastAsia="Times New Roman" w:hAnsi="Times New Roman" w:cs="Times New Roman"/>
          <w:sz w:val="28"/>
          <w:szCs w:val="28"/>
          <w:lang w:eastAsia="zh-CN"/>
        </w:rPr>
        <w:t>района за 201</w:t>
      </w:r>
      <w:r w:rsidR="00DE3780">
        <w:rPr>
          <w:rFonts w:ascii="Times New Roman" w:eastAsia="Times New Roman" w:hAnsi="Times New Roman" w:cs="Times New Roman"/>
          <w:sz w:val="28"/>
          <w:szCs w:val="28"/>
          <w:lang w:eastAsia="zh-CN"/>
        </w:rPr>
        <w:t>9</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C21F39" w:rsidRDefault="001E6F37" w:rsidP="00F45C75">
      <w:pPr>
        <w:tabs>
          <w:tab w:val="left" w:pos="3885"/>
        </w:tabs>
        <w:suppressAutoHyphens/>
        <w:spacing w:after="0" w:line="240" w:lineRule="auto"/>
        <w:jc w:val="center"/>
        <w:rPr>
          <w:rFonts w:ascii="Times New Roman" w:hAnsi="Times New Roman"/>
          <w:b/>
          <w:sz w:val="28"/>
          <w:szCs w:val="28"/>
        </w:rPr>
      </w:pPr>
      <w:r>
        <w:rPr>
          <w:rFonts w:ascii="Times New Roman" w:eastAsia="Calibri" w:hAnsi="Times New Roman" w:cs="Times New Roman"/>
          <w:b/>
          <w:sz w:val="28"/>
          <w:szCs w:val="24"/>
          <w:lang w:eastAsia="zh-CN"/>
        </w:rPr>
        <w:t xml:space="preserve">1. </w:t>
      </w:r>
      <w:r w:rsidRPr="00D057C2">
        <w:rPr>
          <w:rFonts w:ascii="Times New Roman" w:eastAsia="Calibri" w:hAnsi="Times New Roman" w:cs="Times New Roman"/>
          <w:b/>
          <w:sz w:val="28"/>
          <w:szCs w:val="24"/>
          <w:lang w:eastAsia="zh-CN"/>
        </w:rPr>
        <w:t xml:space="preserve">Краткая информация о реализации </w:t>
      </w:r>
      <w:r w:rsidRPr="00D057C2">
        <w:rPr>
          <w:rFonts w:ascii="Times New Roman" w:eastAsia="Calibri" w:hAnsi="Times New Roman" w:cs="Times New Roman"/>
          <w:b/>
          <w:sz w:val="28"/>
          <w:szCs w:val="26"/>
          <w:lang w:eastAsia="zh-CN"/>
        </w:rPr>
        <w:t xml:space="preserve">муниципальной </w:t>
      </w:r>
      <w:r w:rsidRPr="00D057C2">
        <w:rPr>
          <w:rFonts w:ascii="Times New Roman" w:eastAsia="Calibri" w:hAnsi="Times New Roman" w:cs="Times New Roman"/>
          <w:b/>
          <w:sz w:val="28"/>
          <w:szCs w:val="24"/>
          <w:lang w:eastAsia="zh-CN"/>
        </w:rPr>
        <w:t>программы</w:t>
      </w:r>
      <w:r w:rsidRPr="00D057C2">
        <w:rPr>
          <w:rFonts w:ascii="Times New Roman" w:eastAsia="Calibri" w:hAnsi="Times New Roman" w:cs="Times New Roman"/>
          <w:b/>
          <w:sz w:val="28"/>
          <w:szCs w:val="26"/>
          <w:lang w:eastAsia="zh-CN"/>
        </w:rPr>
        <w:t xml:space="preserve"> «</w:t>
      </w:r>
      <w:r w:rsidRPr="00D057C2">
        <w:rPr>
          <w:rFonts w:ascii="Times New Roman" w:hAnsi="Times New Roman"/>
          <w:b/>
          <w:sz w:val="28"/>
          <w:szCs w:val="28"/>
        </w:rPr>
        <w:t>Развитие социальной сферы Липецкого му</w:t>
      </w:r>
      <w:r w:rsidR="00D057C2">
        <w:rPr>
          <w:rFonts w:ascii="Times New Roman" w:hAnsi="Times New Roman"/>
          <w:b/>
          <w:sz w:val="28"/>
          <w:szCs w:val="28"/>
        </w:rPr>
        <w:t xml:space="preserve">ниципального района </w:t>
      </w:r>
    </w:p>
    <w:p w:rsidR="001E6F37" w:rsidRPr="00D057C2" w:rsidRDefault="00D057C2" w:rsidP="00F45C75">
      <w:pPr>
        <w:tabs>
          <w:tab w:val="left" w:pos="3885"/>
        </w:tabs>
        <w:suppressAutoHyphens/>
        <w:spacing w:after="0" w:line="240" w:lineRule="auto"/>
        <w:jc w:val="center"/>
        <w:rPr>
          <w:rFonts w:ascii="Times New Roman" w:eastAsia="Calibri" w:hAnsi="Times New Roman" w:cs="Times New Roman"/>
          <w:b/>
          <w:sz w:val="28"/>
          <w:szCs w:val="28"/>
          <w:lang w:eastAsia="zh-CN"/>
        </w:rPr>
      </w:pPr>
      <w:r>
        <w:rPr>
          <w:rFonts w:ascii="Times New Roman" w:hAnsi="Times New Roman"/>
          <w:b/>
          <w:sz w:val="28"/>
          <w:szCs w:val="28"/>
        </w:rPr>
        <w:t>на 2014-2024</w:t>
      </w:r>
      <w:r w:rsidR="001E6F37" w:rsidRPr="00D057C2">
        <w:rPr>
          <w:rFonts w:ascii="Times New Roman" w:hAnsi="Times New Roman"/>
          <w:b/>
          <w:sz w:val="28"/>
          <w:szCs w:val="28"/>
        </w:rPr>
        <w:t xml:space="preserve"> годы</w:t>
      </w:r>
      <w:r w:rsidR="001E6F37" w:rsidRPr="00D057C2">
        <w:rPr>
          <w:rFonts w:ascii="Times New Roman" w:eastAsia="Calibri" w:hAnsi="Times New Roman" w:cs="Times New Roman"/>
          <w:b/>
          <w:sz w:val="28"/>
          <w:szCs w:val="26"/>
          <w:lang w:eastAsia="zh-CN"/>
        </w:rPr>
        <w:t>»</w:t>
      </w:r>
      <w:r w:rsidR="001E6F37" w:rsidRPr="00D057C2">
        <w:rPr>
          <w:rFonts w:ascii="Times New Roman" w:eastAsia="Calibri" w:hAnsi="Times New Roman" w:cs="Times New Roman"/>
          <w:b/>
          <w:sz w:val="28"/>
          <w:szCs w:val="28"/>
          <w:lang w:eastAsia="zh-CN"/>
        </w:rPr>
        <w:t xml:space="preserve"> в 201</w:t>
      </w:r>
      <w:r w:rsidR="00D06825">
        <w:rPr>
          <w:rFonts w:ascii="Times New Roman" w:eastAsia="Calibri" w:hAnsi="Times New Roman" w:cs="Times New Roman"/>
          <w:b/>
          <w:sz w:val="28"/>
          <w:szCs w:val="28"/>
          <w:lang w:eastAsia="zh-CN"/>
        </w:rPr>
        <w:t>9</w:t>
      </w:r>
      <w:r w:rsidR="001E6F37" w:rsidRPr="00D057C2">
        <w:rPr>
          <w:rFonts w:ascii="Times New Roman" w:eastAsia="Calibri" w:hAnsi="Times New Roman" w:cs="Times New Roman"/>
          <w:b/>
          <w:sz w:val="28"/>
          <w:szCs w:val="28"/>
          <w:lang w:eastAsia="zh-CN"/>
        </w:rPr>
        <w:t xml:space="preserve"> году</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D057C2">
        <w:rPr>
          <w:rFonts w:ascii="Times New Roman" w:eastAsia="Calibri" w:hAnsi="Times New Roman" w:cs="Times New Roman"/>
          <w:sz w:val="28"/>
          <w:szCs w:val="26"/>
          <w:lang w:eastAsia="zh-CN"/>
        </w:rPr>
        <w:t xml:space="preserve">Муниципальная </w:t>
      </w:r>
      <w:r w:rsidRPr="00D057C2">
        <w:rPr>
          <w:rFonts w:ascii="Times New Roman" w:eastAsia="Calibri" w:hAnsi="Times New Roman" w:cs="Times New Roman"/>
          <w:sz w:val="28"/>
          <w:szCs w:val="24"/>
          <w:lang w:eastAsia="zh-CN"/>
        </w:rPr>
        <w:t xml:space="preserve">программа </w:t>
      </w:r>
      <w:r w:rsidRPr="00D057C2">
        <w:rPr>
          <w:rFonts w:ascii="Times New Roman" w:eastAsia="Calibri" w:hAnsi="Times New Roman" w:cs="Times New Roman"/>
          <w:sz w:val="28"/>
          <w:szCs w:val="28"/>
          <w:lang w:eastAsia="zh-CN"/>
        </w:rPr>
        <w:t>«</w:t>
      </w:r>
      <w:r w:rsidRPr="00D057C2">
        <w:rPr>
          <w:rFonts w:ascii="Times New Roman" w:hAnsi="Times New Roman"/>
          <w:sz w:val="28"/>
          <w:szCs w:val="28"/>
        </w:rPr>
        <w:t>Развитие социальной сферы Липецкого муниципального района на 2014-202</w:t>
      </w:r>
      <w:r w:rsidR="00D057C2">
        <w:rPr>
          <w:rFonts w:ascii="Times New Roman" w:hAnsi="Times New Roman"/>
          <w:sz w:val="28"/>
          <w:szCs w:val="28"/>
        </w:rPr>
        <w:t>4</w:t>
      </w:r>
      <w:r w:rsidRPr="00D057C2">
        <w:rPr>
          <w:rFonts w:ascii="Times New Roman" w:hAnsi="Times New Roman"/>
          <w:sz w:val="28"/>
          <w:szCs w:val="28"/>
        </w:rPr>
        <w:t xml:space="preserve"> годы</w:t>
      </w:r>
      <w:r w:rsidRPr="00D057C2">
        <w:rPr>
          <w:rFonts w:ascii="Times New Roman" w:eastAsia="Calibri" w:hAnsi="Times New Roman" w:cs="Times New Roman"/>
          <w:sz w:val="28"/>
          <w:szCs w:val="28"/>
          <w:lang w:eastAsia="zh-CN"/>
        </w:rPr>
        <w:t xml:space="preserve">» </w:t>
      </w:r>
      <w:r w:rsidRPr="00D057C2">
        <w:rPr>
          <w:rFonts w:ascii="Times New Roman" w:eastAsia="Times New Roman" w:hAnsi="Times New Roman" w:cs="Times New Roman"/>
          <w:sz w:val="28"/>
          <w:szCs w:val="28"/>
          <w:lang w:eastAsia="zh-CN"/>
        </w:rPr>
        <w:t>(далее в настоящем приложении – муниципальная программа) утверждена постановлением</w:t>
      </w:r>
      <w:r w:rsidRPr="00152792">
        <w:rPr>
          <w:rFonts w:ascii="Times New Roman" w:eastAsia="Times New Roman" w:hAnsi="Times New Roman" w:cs="Times New Roman"/>
          <w:sz w:val="28"/>
          <w:szCs w:val="28"/>
          <w:lang w:eastAsia="zh-CN"/>
        </w:rPr>
        <w:t xml:space="preserve">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sidRPr="007078BA">
        <w:rPr>
          <w:rFonts w:ascii="Times New Roman" w:eastAsia="Times New Roman" w:hAnsi="Times New Roman" w:cs="Times New Roman"/>
          <w:sz w:val="28"/>
          <w:szCs w:val="28"/>
          <w:lang w:eastAsia="zh-CN"/>
        </w:rPr>
        <w:t>№ 989</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Об утверждении муниципальной программы «</w:t>
      </w:r>
      <w:r w:rsidRPr="004224B2">
        <w:rPr>
          <w:rFonts w:ascii="Times New Roman" w:hAnsi="Times New Roman"/>
          <w:sz w:val="28"/>
          <w:szCs w:val="28"/>
        </w:rPr>
        <w:t>Развитие социальной сферы Липецкого муниципального района на 2014-202</w:t>
      </w:r>
      <w:r w:rsidR="00D057C2">
        <w:rPr>
          <w:rFonts w:ascii="Times New Roman" w:hAnsi="Times New Roman"/>
          <w:sz w:val="28"/>
          <w:szCs w:val="28"/>
        </w:rPr>
        <w:t>4</w:t>
      </w:r>
      <w:r w:rsidRPr="004224B2">
        <w:rPr>
          <w:rFonts w:ascii="Times New Roman" w:hAnsi="Times New Roman"/>
          <w:sz w:val="28"/>
          <w:szCs w:val="28"/>
        </w:rPr>
        <w:t xml:space="preserve">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E83DAD">
        <w:rPr>
          <w:rFonts w:ascii="Times New Roman" w:eastAsia="Times New Roman" w:hAnsi="Times New Roman" w:cs="Times New Roman"/>
          <w:sz w:val="28"/>
          <w:szCs w:val="28"/>
          <w:lang w:eastAsia="zh-CN"/>
        </w:rPr>
        <w:t>комитет</w:t>
      </w:r>
      <w:r w:rsidRPr="001A6958">
        <w:rPr>
          <w:rFonts w:ascii="Times New Roman" w:hAnsi="Times New Roman" w:cs="Times New Roman"/>
          <w:sz w:val="28"/>
          <w:szCs w:val="28"/>
        </w:rPr>
        <w:t xml:space="preserve"> образования администрации Липецкого</w:t>
      </w:r>
      <w:r>
        <w:rPr>
          <w:rFonts w:ascii="Times New Roman" w:hAnsi="Times New Roman" w:cs="Times New Roman"/>
          <w:sz w:val="28"/>
          <w:szCs w:val="28"/>
        </w:rPr>
        <w:t xml:space="preserve"> муниципального </w:t>
      </w:r>
      <w:r w:rsidRPr="001A6958">
        <w:rPr>
          <w:rFonts w:ascii="Times New Roman" w:hAnsi="Times New Roman" w:cs="Times New Roman"/>
          <w:sz w:val="28"/>
          <w:szCs w:val="28"/>
        </w:rPr>
        <w:t>района</w:t>
      </w:r>
      <w:r>
        <w:rPr>
          <w:rFonts w:ascii="Times New Roman" w:hAnsi="Times New Roman" w:cs="Times New Roman"/>
          <w:sz w:val="28"/>
          <w:szCs w:val="28"/>
        </w:rPr>
        <w:t xml:space="preserve">.            </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w:t>
      </w:r>
      <w:r w:rsidR="00C40F95">
        <w:rPr>
          <w:rFonts w:ascii="Times New Roman" w:eastAsia="Times New Roman" w:hAnsi="Times New Roman" w:cs="Times New Roman"/>
          <w:sz w:val="28"/>
          <w:szCs w:val="28"/>
          <w:lang w:eastAsia="zh-CN"/>
        </w:rPr>
        <w:t>х муниципальной программы в 201</w:t>
      </w:r>
      <w:r w:rsidR="00D80F28">
        <w:rPr>
          <w:rFonts w:ascii="Times New Roman" w:eastAsia="Times New Roman" w:hAnsi="Times New Roman" w:cs="Times New Roman"/>
          <w:sz w:val="28"/>
          <w:szCs w:val="28"/>
          <w:lang w:eastAsia="zh-CN"/>
        </w:rPr>
        <w:t>9</w:t>
      </w:r>
      <w:r w:rsidRPr="00152792">
        <w:rPr>
          <w:rFonts w:ascii="Times New Roman" w:eastAsia="Times New Roman" w:hAnsi="Times New Roman" w:cs="Times New Roman"/>
          <w:sz w:val="28"/>
          <w:szCs w:val="28"/>
          <w:lang w:eastAsia="zh-CN"/>
        </w:rPr>
        <w:t xml:space="preserve"> </w:t>
      </w:r>
      <w:r w:rsidRPr="00A61D17">
        <w:rPr>
          <w:rFonts w:ascii="Times New Roman" w:eastAsia="Times New Roman" w:hAnsi="Times New Roman" w:cs="Times New Roman"/>
          <w:sz w:val="28"/>
          <w:szCs w:val="28"/>
          <w:lang w:eastAsia="zh-CN"/>
        </w:rPr>
        <w:t xml:space="preserve">году составил </w:t>
      </w:r>
      <w:r w:rsidR="00C22333">
        <w:rPr>
          <w:rFonts w:ascii="Times New Roman" w:eastAsia="Times New Roman" w:hAnsi="Times New Roman" w:cs="Times New Roman"/>
          <w:sz w:val="28"/>
          <w:szCs w:val="28"/>
          <w:lang w:eastAsia="zh-CN"/>
        </w:rPr>
        <w:t>696 687,6</w:t>
      </w:r>
      <w:r w:rsidR="00C40F95" w:rsidRPr="00A61D17">
        <w:rPr>
          <w:rFonts w:ascii="Times New Roman" w:eastAsia="Times New Roman" w:hAnsi="Times New Roman" w:cs="Times New Roman"/>
          <w:sz w:val="28"/>
          <w:szCs w:val="28"/>
          <w:lang w:eastAsia="zh-CN"/>
        </w:rPr>
        <w:t xml:space="preserve"> тыс. рублей, или 99,</w:t>
      </w:r>
      <w:r w:rsidR="00D80F28">
        <w:rPr>
          <w:rFonts w:ascii="Times New Roman" w:eastAsia="Times New Roman" w:hAnsi="Times New Roman" w:cs="Times New Roman"/>
          <w:sz w:val="28"/>
          <w:szCs w:val="28"/>
          <w:lang w:eastAsia="zh-CN"/>
        </w:rPr>
        <w:t>6</w:t>
      </w:r>
      <w:r w:rsidRPr="00A61D17">
        <w:rPr>
          <w:rFonts w:ascii="Times New Roman" w:eastAsia="Times New Roman" w:hAnsi="Times New Roman" w:cs="Times New Roman"/>
          <w:sz w:val="28"/>
          <w:szCs w:val="28"/>
          <w:lang w:eastAsia="zh-CN"/>
        </w:rPr>
        <w:t xml:space="preserve">% от запланированных </w:t>
      </w:r>
      <w:r w:rsidR="00C22333">
        <w:rPr>
          <w:rFonts w:ascii="Times New Roman" w:eastAsia="Times New Roman" w:hAnsi="Times New Roman" w:cs="Times New Roman"/>
          <w:sz w:val="28"/>
          <w:szCs w:val="28"/>
          <w:lang w:eastAsia="zh-CN"/>
        </w:rPr>
        <w:t>699 386,03</w:t>
      </w:r>
      <w:r w:rsidRPr="00A61D17">
        <w:rPr>
          <w:rFonts w:ascii="Times New Roman" w:eastAsia="Times New Roman" w:hAnsi="Times New Roman" w:cs="Times New Roman"/>
          <w:sz w:val="28"/>
          <w:szCs w:val="28"/>
          <w:lang w:eastAsia="zh-CN"/>
        </w:rPr>
        <w:t xml:space="preserve"> тыс.</w:t>
      </w:r>
      <w:r w:rsidRPr="0098663A">
        <w:rPr>
          <w:rFonts w:ascii="Times New Roman" w:eastAsia="Times New Roman" w:hAnsi="Times New Roman" w:cs="Times New Roman"/>
          <w:sz w:val="28"/>
          <w:szCs w:val="28"/>
          <w:lang w:eastAsia="zh-CN"/>
        </w:rPr>
        <w:t xml:space="preserve"> рублей.</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Достижение цели муниципальной программы «</w:t>
      </w:r>
      <w:r w:rsidRPr="007852A3">
        <w:rPr>
          <w:rFonts w:ascii="Times New Roman" w:hAnsi="Times New Roman"/>
          <w:sz w:val="28"/>
          <w:szCs w:val="28"/>
        </w:rPr>
        <w:t>Создание условий для гармоничного развития личности и повышения качества жизни</w:t>
      </w:r>
      <w:r w:rsidRPr="007852A3">
        <w:rPr>
          <w:rFonts w:ascii="Times New Roman" w:eastAsia="Times New Roman" w:hAnsi="Times New Roman" w:cs="Times New Roman"/>
          <w:sz w:val="28"/>
          <w:szCs w:val="28"/>
          <w:lang w:eastAsia="zh-CN"/>
        </w:rPr>
        <w:t xml:space="preserve">» характеризуется </w:t>
      </w:r>
      <w:r w:rsidR="00A67B58">
        <w:rPr>
          <w:rFonts w:ascii="Times New Roman" w:eastAsia="Times New Roman" w:hAnsi="Times New Roman" w:cs="Times New Roman"/>
          <w:sz w:val="28"/>
          <w:szCs w:val="28"/>
          <w:lang w:eastAsia="zh-CN"/>
        </w:rPr>
        <w:t>7</w:t>
      </w:r>
      <w:r w:rsidRPr="007852A3">
        <w:rPr>
          <w:rFonts w:ascii="Times New Roman" w:eastAsia="Times New Roman" w:hAnsi="Times New Roman" w:cs="Times New Roman"/>
          <w:sz w:val="28"/>
          <w:szCs w:val="28"/>
          <w:lang w:eastAsia="zh-CN"/>
        </w:rPr>
        <w:t xml:space="preserve"> индикатора</w:t>
      </w:r>
      <w:r w:rsidRPr="00152792">
        <w:rPr>
          <w:rFonts w:ascii="Times New Roman" w:eastAsia="Times New Roman" w:hAnsi="Times New Roman" w:cs="Times New Roman"/>
          <w:sz w:val="28"/>
          <w:szCs w:val="28"/>
          <w:lang w:eastAsia="zh-CN"/>
        </w:rPr>
        <w:t>ми цели:</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1</w:t>
      </w:r>
      <w:r>
        <w:rPr>
          <w:rFonts w:ascii="Times New Roman" w:eastAsia="Times New Roman" w:hAnsi="Times New Roman" w:cs="Times New Roman"/>
          <w:sz w:val="28"/>
          <w:szCs w:val="28"/>
          <w:lang w:eastAsia="zh-CN"/>
        </w:rPr>
        <w:t xml:space="preserve"> «</w:t>
      </w:r>
      <w:r w:rsidRPr="00396CE0">
        <w:rPr>
          <w:rFonts w:ascii="Times New Roman" w:eastAsia="Times New Roman" w:hAnsi="Times New Roman" w:cs="Times New Roman"/>
          <w:sz w:val="28"/>
          <w:szCs w:val="28"/>
          <w:lang w:eastAsia="zh-CN"/>
        </w:rPr>
        <w:t>Удовлетворенность населения качеством общего образования</w:t>
      </w:r>
      <w:r>
        <w:rPr>
          <w:rFonts w:ascii="Times New Roman" w:eastAsia="Times New Roman" w:hAnsi="Times New Roman" w:cs="Times New Roman"/>
          <w:sz w:val="28"/>
          <w:szCs w:val="28"/>
          <w:lang w:eastAsia="zh-CN"/>
        </w:rPr>
        <w:t>»</w:t>
      </w:r>
      <w:r w:rsidRPr="00396CE0">
        <w:rPr>
          <w:rFonts w:ascii="Times New Roman" w:eastAsia="Times New Roman" w:hAnsi="Times New Roman" w:cs="Times New Roman"/>
          <w:sz w:val="28"/>
          <w:szCs w:val="28"/>
          <w:lang w:eastAsia="zh-CN"/>
        </w:rPr>
        <w:t>;</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2</w:t>
      </w:r>
      <w:r>
        <w:rPr>
          <w:rFonts w:ascii="Times New Roman" w:eastAsia="Times New Roman" w:hAnsi="Times New Roman" w:cs="Times New Roman"/>
          <w:sz w:val="28"/>
          <w:szCs w:val="28"/>
          <w:lang w:eastAsia="zh-CN"/>
        </w:rPr>
        <w:t xml:space="preserve"> «</w:t>
      </w:r>
      <w:r w:rsidRPr="00396CE0">
        <w:rPr>
          <w:rFonts w:ascii="Times New Roman" w:eastAsia="Times New Roman" w:hAnsi="Times New Roman" w:cs="Times New Roman"/>
          <w:sz w:val="28"/>
          <w:szCs w:val="28"/>
          <w:lang w:eastAsia="zh-CN"/>
        </w:rPr>
        <w:t>Удовлетворенность населения качеством дошкольного образования</w:t>
      </w:r>
      <w:r>
        <w:rPr>
          <w:rFonts w:ascii="Times New Roman" w:eastAsia="Times New Roman" w:hAnsi="Times New Roman" w:cs="Times New Roman"/>
          <w:sz w:val="28"/>
          <w:szCs w:val="28"/>
          <w:lang w:eastAsia="zh-CN"/>
        </w:rPr>
        <w:t>»</w:t>
      </w:r>
      <w:r w:rsidRPr="00396CE0">
        <w:rPr>
          <w:rFonts w:ascii="Times New Roman" w:eastAsia="Times New Roman" w:hAnsi="Times New Roman" w:cs="Times New Roman"/>
          <w:sz w:val="28"/>
          <w:szCs w:val="28"/>
          <w:lang w:eastAsia="zh-CN"/>
        </w:rPr>
        <w:t>;</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3</w:t>
      </w:r>
      <w:r>
        <w:rPr>
          <w:rFonts w:ascii="Times New Roman" w:eastAsia="Times New Roman" w:hAnsi="Times New Roman" w:cs="Times New Roman"/>
          <w:sz w:val="28"/>
          <w:szCs w:val="28"/>
          <w:lang w:eastAsia="zh-CN"/>
        </w:rPr>
        <w:t xml:space="preserve"> «</w:t>
      </w:r>
      <w:r w:rsidRPr="00396CE0">
        <w:rPr>
          <w:rFonts w:ascii="Times New Roman" w:eastAsia="Times New Roman" w:hAnsi="Times New Roman" w:cs="Times New Roman"/>
          <w:sz w:val="28"/>
          <w:szCs w:val="28"/>
          <w:lang w:eastAsia="zh-CN"/>
        </w:rPr>
        <w:t>Удовлетворенность населения качеством дополнительного образования</w:t>
      </w:r>
      <w:r>
        <w:rPr>
          <w:rFonts w:ascii="Times New Roman" w:eastAsia="Times New Roman" w:hAnsi="Times New Roman" w:cs="Times New Roman"/>
          <w:sz w:val="28"/>
          <w:szCs w:val="28"/>
          <w:lang w:eastAsia="zh-CN"/>
        </w:rPr>
        <w:t>»</w:t>
      </w:r>
      <w:r w:rsidRPr="00396CE0">
        <w:rPr>
          <w:rFonts w:ascii="Times New Roman" w:eastAsia="Times New Roman" w:hAnsi="Times New Roman" w:cs="Times New Roman"/>
          <w:sz w:val="28"/>
          <w:szCs w:val="28"/>
          <w:lang w:eastAsia="zh-CN"/>
        </w:rPr>
        <w:t>;</w:t>
      </w:r>
    </w:p>
    <w:p w:rsidR="001E6F37" w:rsidRPr="005C17B1"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5C17B1">
        <w:rPr>
          <w:rFonts w:ascii="Times New Roman" w:eastAsia="Times New Roman" w:hAnsi="Times New Roman" w:cs="Times New Roman"/>
          <w:sz w:val="28"/>
          <w:szCs w:val="28"/>
          <w:lang w:eastAsia="zh-CN"/>
        </w:rPr>
        <w:t>Индикатор 4</w:t>
      </w:r>
      <w:r>
        <w:rPr>
          <w:rFonts w:ascii="Times New Roman" w:eastAsia="Times New Roman" w:hAnsi="Times New Roman" w:cs="Times New Roman"/>
          <w:sz w:val="28"/>
          <w:szCs w:val="28"/>
          <w:lang w:eastAsia="zh-CN"/>
        </w:rPr>
        <w:t xml:space="preserve"> «</w:t>
      </w:r>
      <w:r w:rsidRPr="005C17B1">
        <w:rPr>
          <w:rFonts w:ascii="Times New Roman" w:eastAsia="Times New Roman" w:hAnsi="Times New Roman" w:cs="Times New Roman"/>
          <w:sz w:val="28"/>
          <w:szCs w:val="28"/>
          <w:lang w:eastAsia="zh-CN"/>
        </w:rPr>
        <w:t>Удовлетворенность населения качеством услуг в сфере физической ку</w:t>
      </w:r>
      <w:r w:rsidR="003E6413">
        <w:rPr>
          <w:rFonts w:ascii="Times New Roman" w:eastAsia="Times New Roman" w:hAnsi="Times New Roman" w:cs="Times New Roman"/>
          <w:sz w:val="28"/>
          <w:szCs w:val="28"/>
          <w:lang w:eastAsia="zh-CN"/>
        </w:rPr>
        <w:t>льтуры и спорта»</w:t>
      </w:r>
      <w:r w:rsidRPr="005C17B1">
        <w:rPr>
          <w:rFonts w:ascii="Times New Roman" w:eastAsia="Times New Roman" w:hAnsi="Times New Roman" w:cs="Times New Roman"/>
          <w:sz w:val="28"/>
          <w:szCs w:val="28"/>
          <w:lang w:eastAsia="zh-CN"/>
        </w:rPr>
        <w:t>;</w:t>
      </w:r>
    </w:p>
    <w:p w:rsidR="001E6F37"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5C17B1">
        <w:rPr>
          <w:rFonts w:ascii="Times New Roman" w:eastAsia="Times New Roman" w:hAnsi="Times New Roman" w:cs="Times New Roman"/>
          <w:sz w:val="28"/>
          <w:szCs w:val="28"/>
          <w:lang w:eastAsia="zh-CN"/>
        </w:rPr>
        <w:t>Индикатор 5</w:t>
      </w:r>
      <w:r>
        <w:rPr>
          <w:rFonts w:ascii="Times New Roman" w:eastAsia="Times New Roman" w:hAnsi="Times New Roman" w:cs="Times New Roman"/>
          <w:sz w:val="28"/>
          <w:szCs w:val="28"/>
          <w:lang w:eastAsia="zh-CN"/>
        </w:rPr>
        <w:t xml:space="preserve"> «</w:t>
      </w:r>
      <w:r w:rsidRPr="005C17B1">
        <w:rPr>
          <w:rFonts w:ascii="Times New Roman" w:eastAsia="Times New Roman" w:hAnsi="Times New Roman" w:cs="Times New Roman"/>
          <w:sz w:val="28"/>
          <w:szCs w:val="28"/>
          <w:lang w:eastAsia="zh-CN"/>
        </w:rPr>
        <w:t>Удовлетворенность населения качеством услуг в сфере культуры и искусства»;</w:t>
      </w:r>
    </w:p>
    <w:p w:rsidR="001E6F37" w:rsidRDefault="001E6F37" w:rsidP="00F45C75">
      <w:pPr>
        <w:pStyle w:val="a7"/>
        <w:spacing w:after="0" w:line="240" w:lineRule="auto"/>
        <w:ind w:left="0" w:firstLine="709"/>
        <w:jc w:val="both"/>
        <w:rPr>
          <w:rFonts w:ascii="Times New Roman" w:hAnsi="Times New Roman" w:cs="Times New Roman"/>
          <w:sz w:val="28"/>
          <w:szCs w:val="28"/>
        </w:rPr>
      </w:pPr>
      <w:r w:rsidRPr="005270DD">
        <w:rPr>
          <w:rFonts w:ascii="Times New Roman" w:eastAsia="Times New Roman" w:hAnsi="Times New Roman" w:cs="Times New Roman"/>
          <w:sz w:val="28"/>
          <w:szCs w:val="28"/>
          <w:lang w:eastAsia="zh-CN"/>
        </w:rPr>
        <w:t>Индикатор 6 «</w:t>
      </w:r>
      <w:r w:rsidRPr="005270DD">
        <w:rPr>
          <w:rFonts w:ascii="Times New Roman" w:hAnsi="Times New Roman" w:cs="Times New Roman"/>
          <w:sz w:val="28"/>
          <w:szCs w:val="28"/>
        </w:rPr>
        <w:t xml:space="preserve">Количество общественных объединений и иных </w:t>
      </w:r>
      <w:r>
        <w:rPr>
          <w:rFonts w:ascii="Times New Roman" w:hAnsi="Times New Roman" w:cs="Times New Roman"/>
          <w:sz w:val="28"/>
          <w:szCs w:val="28"/>
        </w:rPr>
        <w:t>н</w:t>
      </w:r>
      <w:r w:rsidRPr="005270DD">
        <w:rPr>
          <w:rFonts w:ascii="Times New Roman" w:hAnsi="Times New Roman" w:cs="Times New Roman"/>
          <w:sz w:val="28"/>
          <w:szCs w:val="28"/>
        </w:rPr>
        <w:t>екоммерческих организаций, осуществляющих уставную деятельность на территории Липе</w:t>
      </w:r>
      <w:r>
        <w:rPr>
          <w:rFonts w:ascii="Times New Roman" w:hAnsi="Times New Roman" w:cs="Times New Roman"/>
          <w:sz w:val="28"/>
          <w:szCs w:val="28"/>
        </w:rPr>
        <w:t>цкого муниципального района</w:t>
      </w:r>
      <w:r w:rsidR="00E81A9E">
        <w:rPr>
          <w:rFonts w:ascii="Times New Roman" w:hAnsi="Times New Roman" w:cs="Times New Roman"/>
          <w:sz w:val="28"/>
          <w:szCs w:val="28"/>
        </w:rPr>
        <w:t>»;</w:t>
      </w:r>
    </w:p>
    <w:p w:rsidR="00E81A9E" w:rsidRPr="00E81A9E" w:rsidRDefault="00E81A9E" w:rsidP="00F45C75">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Индикатор 7 </w:t>
      </w:r>
      <w:r w:rsidRPr="00E81A9E">
        <w:rPr>
          <w:rFonts w:ascii="Times New Roman" w:hAnsi="Times New Roman" w:cs="Times New Roman"/>
          <w:sz w:val="28"/>
          <w:szCs w:val="28"/>
        </w:rPr>
        <w:t>«</w:t>
      </w:r>
      <w:r w:rsidRPr="00E81A9E">
        <w:rPr>
          <w:rFonts w:ascii="Times New Roman" w:hAnsi="Times New Roman"/>
          <w:sz w:val="28"/>
          <w:szCs w:val="28"/>
        </w:rPr>
        <w:t>Увеличение субъектов профилактики правонарушений, лиц, участвующих в профилактике правонарушений, и принимаемых ими профилактики правонарушений прав и законных интересов граждан на территории района»</w:t>
      </w:r>
      <w:r>
        <w:rPr>
          <w:rFonts w:ascii="Times New Roman" w:hAnsi="Times New Roman"/>
          <w:sz w:val="28"/>
          <w:szCs w:val="28"/>
        </w:rPr>
        <w:t>.</w:t>
      </w:r>
    </w:p>
    <w:p w:rsidR="001E6F37" w:rsidRPr="00152792" w:rsidRDefault="001E6F37" w:rsidP="00F45C75">
      <w:pPr>
        <w:suppressAutoHyphens/>
        <w:autoSpaceDE w:val="0"/>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 xml:space="preserve">ципальная программа состоит из </w:t>
      </w:r>
      <w:r w:rsidR="00A67B58">
        <w:rPr>
          <w:rFonts w:ascii="Times New Roman" w:eastAsia="Times New Roman" w:hAnsi="Times New Roman" w:cs="Times New Roman"/>
          <w:sz w:val="28"/>
          <w:szCs w:val="28"/>
          <w:lang w:eastAsia="zh-CN"/>
        </w:rPr>
        <w:t>5</w:t>
      </w:r>
      <w:r w:rsidRPr="00152792">
        <w:rPr>
          <w:rFonts w:ascii="Times New Roman" w:eastAsia="Times New Roman" w:hAnsi="Times New Roman" w:cs="Times New Roman"/>
          <w:sz w:val="28"/>
          <w:szCs w:val="28"/>
          <w:lang w:eastAsia="zh-CN"/>
        </w:rPr>
        <w:t xml:space="preserve"> подпрограмм:</w:t>
      </w:r>
    </w:p>
    <w:p w:rsidR="001E6F37" w:rsidRPr="00152792"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1 </w:t>
      </w:r>
      <w:r w:rsidRPr="00837984">
        <w:rPr>
          <w:rFonts w:ascii="Times New Roman" w:eastAsia="Calibri" w:hAnsi="Times New Roman" w:cs="Times New Roman"/>
          <w:sz w:val="28"/>
          <w:szCs w:val="28"/>
          <w:lang w:eastAsia="zh-CN"/>
        </w:rPr>
        <w:t>«Развитие образования Липецкого муниципального района на 2014-202</w:t>
      </w:r>
      <w:r w:rsidR="00D057C2">
        <w:rPr>
          <w:rFonts w:ascii="Times New Roman" w:eastAsia="Calibri" w:hAnsi="Times New Roman" w:cs="Times New Roman"/>
          <w:sz w:val="28"/>
          <w:szCs w:val="28"/>
          <w:lang w:eastAsia="zh-CN"/>
        </w:rPr>
        <w:t>4</w:t>
      </w:r>
      <w:r w:rsidRPr="00837984">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w:t>
      </w:r>
    </w:p>
    <w:p w:rsidR="001E6F37" w:rsidRPr="00152792"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2 </w:t>
      </w:r>
      <w:r w:rsidRPr="00AB4DC2">
        <w:rPr>
          <w:rFonts w:ascii="Times New Roman" w:eastAsia="Calibri" w:hAnsi="Times New Roman" w:cs="Times New Roman"/>
          <w:sz w:val="28"/>
          <w:szCs w:val="28"/>
          <w:lang w:eastAsia="zh-CN"/>
        </w:rPr>
        <w:t>«Развитие и сохранение культуры, библиотечного дела Липецкого муниципального района на 2014-202</w:t>
      </w:r>
      <w:r w:rsidR="00D057C2">
        <w:rPr>
          <w:rFonts w:ascii="Times New Roman" w:eastAsia="Calibri" w:hAnsi="Times New Roman" w:cs="Times New Roman"/>
          <w:sz w:val="28"/>
          <w:szCs w:val="28"/>
          <w:lang w:eastAsia="zh-CN"/>
        </w:rPr>
        <w:t>4</w:t>
      </w:r>
      <w:r w:rsidRPr="00AB4DC2">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w:t>
      </w:r>
    </w:p>
    <w:p w:rsidR="001E6F37" w:rsidRPr="00152792"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lastRenderedPageBreak/>
        <w:t xml:space="preserve">подпрограмма 3 </w:t>
      </w:r>
      <w:r w:rsidRPr="00853C32">
        <w:rPr>
          <w:rFonts w:ascii="Times New Roman" w:eastAsia="Calibri" w:hAnsi="Times New Roman" w:cs="Times New Roman"/>
          <w:sz w:val="28"/>
          <w:szCs w:val="28"/>
          <w:lang w:eastAsia="zh-CN"/>
        </w:rPr>
        <w:t>«Развитие физической культуры и спорта Липецкого муниципального района на 2014-202</w:t>
      </w:r>
      <w:r w:rsidR="00D057C2">
        <w:rPr>
          <w:rFonts w:ascii="Times New Roman" w:eastAsia="Calibri" w:hAnsi="Times New Roman" w:cs="Times New Roman"/>
          <w:sz w:val="28"/>
          <w:szCs w:val="28"/>
          <w:lang w:eastAsia="zh-CN"/>
        </w:rPr>
        <w:t>4</w:t>
      </w:r>
      <w:r w:rsidRPr="00853C32">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w:t>
      </w:r>
    </w:p>
    <w:p w:rsidR="001E6F37" w:rsidRDefault="001E6F37" w:rsidP="00F45C75">
      <w:pPr>
        <w:suppressAutoHyphens/>
        <w:spacing w:after="0" w:line="240" w:lineRule="auto"/>
        <w:ind w:right="-2" w:firstLine="993"/>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4 </w:t>
      </w:r>
      <w:r w:rsidRPr="00853C32">
        <w:rPr>
          <w:rFonts w:ascii="Times New Roman" w:eastAsia="Calibri" w:hAnsi="Times New Roman" w:cs="Times New Roman"/>
          <w:sz w:val="28"/>
          <w:szCs w:val="28"/>
          <w:lang w:eastAsia="zh-CN"/>
        </w:rPr>
        <w:t>«Содействие развитию гражданского общества, патриотическому воспитанию граждан и реализации молодежной политики Липецкого муниципального района на 2014-202</w:t>
      </w:r>
      <w:r w:rsidR="00D057C2">
        <w:rPr>
          <w:rFonts w:ascii="Times New Roman" w:eastAsia="Calibri" w:hAnsi="Times New Roman" w:cs="Times New Roman"/>
          <w:sz w:val="28"/>
          <w:szCs w:val="28"/>
          <w:lang w:eastAsia="zh-CN"/>
        </w:rPr>
        <w:t>4</w:t>
      </w:r>
      <w:r w:rsidRPr="00853C32">
        <w:rPr>
          <w:rFonts w:ascii="Times New Roman" w:eastAsia="Calibri" w:hAnsi="Times New Roman" w:cs="Times New Roman"/>
          <w:sz w:val="28"/>
          <w:szCs w:val="28"/>
          <w:lang w:eastAsia="zh-CN"/>
        </w:rPr>
        <w:t xml:space="preserve"> годы»</w:t>
      </w:r>
      <w:r w:rsidR="00E81A9E">
        <w:rPr>
          <w:rFonts w:ascii="Times New Roman" w:eastAsia="Calibri" w:hAnsi="Times New Roman" w:cs="Times New Roman"/>
          <w:sz w:val="28"/>
          <w:szCs w:val="28"/>
          <w:lang w:eastAsia="zh-CN"/>
        </w:rPr>
        <w:t>;</w:t>
      </w:r>
    </w:p>
    <w:p w:rsidR="00E81A9E" w:rsidRPr="00853C32" w:rsidRDefault="00E81A9E" w:rsidP="00F45C75">
      <w:pPr>
        <w:suppressAutoHyphens/>
        <w:spacing w:after="0" w:line="240" w:lineRule="auto"/>
        <w:ind w:right="-2" w:firstLine="993"/>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lang w:eastAsia="zh-CN"/>
        </w:rPr>
        <w:t xml:space="preserve">подпрограмма 5 </w:t>
      </w:r>
      <w:r w:rsidRPr="00E81A9E">
        <w:rPr>
          <w:rFonts w:ascii="Times New Roman" w:eastAsia="Calibri" w:hAnsi="Times New Roman" w:cs="Times New Roman"/>
          <w:sz w:val="28"/>
          <w:szCs w:val="28"/>
          <w:lang w:eastAsia="zh-CN"/>
        </w:rPr>
        <w:t>«</w:t>
      </w:r>
      <w:r w:rsidRPr="00E81A9E">
        <w:rPr>
          <w:rFonts w:ascii="Times New Roman" w:hAnsi="Times New Roman"/>
          <w:sz w:val="28"/>
          <w:szCs w:val="28"/>
        </w:rPr>
        <w:t>Профилактика правонарушений в Липецком муниципальном районе на 2017-202</w:t>
      </w:r>
      <w:r w:rsidR="00D057C2">
        <w:rPr>
          <w:rFonts w:ascii="Times New Roman" w:hAnsi="Times New Roman"/>
          <w:sz w:val="28"/>
          <w:szCs w:val="28"/>
        </w:rPr>
        <w:t>4</w:t>
      </w:r>
      <w:r w:rsidRPr="00E81A9E">
        <w:rPr>
          <w:rFonts w:ascii="Times New Roman" w:hAnsi="Times New Roman"/>
          <w:sz w:val="28"/>
          <w:szCs w:val="28"/>
        </w:rPr>
        <w:t xml:space="preserve"> годы</w:t>
      </w:r>
      <w:r>
        <w:rPr>
          <w:rFonts w:ascii="Times New Roman" w:hAnsi="Times New Roman"/>
          <w:sz w:val="28"/>
          <w:szCs w:val="28"/>
        </w:rPr>
        <w:t>».</w:t>
      </w:r>
    </w:p>
    <w:p w:rsidR="001E6F37" w:rsidRPr="00152792" w:rsidRDefault="001E6F37" w:rsidP="00F45C75">
      <w:pPr>
        <w:widowControl w:val="0"/>
        <w:suppressAutoHyphens/>
        <w:spacing w:after="0" w:line="240" w:lineRule="auto"/>
        <w:ind w:right="-2"/>
        <w:jc w:val="both"/>
        <w:rPr>
          <w:rFonts w:ascii="Times New Roman" w:eastAsia="Times New Roman" w:hAnsi="Times New Roman" w:cs="Times New Roman"/>
          <w:sz w:val="28"/>
          <w:szCs w:val="28"/>
          <w:lang w:eastAsia="zh-CN"/>
        </w:rPr>
      </w:pP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1</w:t>
      </w:r>
      <w:r w:rsidR="00EF1CFD" w:rsidRPr="00A61D17">
        <w:rPr>
          <w:rFonts w:ascii="Times New Roman" w:eastAsia="Times New Roman" w:hAnsi="Times New Roman" w:cs="Times New Roman"/>
          <w:sz w:val="28"/>
          <w:szCs w:val="28"/>
          <w:lang w:eastAsia="zh-CN"/>
        </w:rPr>
        <w:t xml:space="preserve"> освоены на 99,</w:t>
      </w:r>
      <w:r w:rsidR="00E179B7">
        <w:rPr>
          <w:rFonts w:ascii="Times New Roman" w:eastAsia="Times New Roman" w:hAnsi="Times New Roman" w:cs="Times New Roman"/>
          <w:sz w:val="28"/>
          <w:szCs w:val="28"/>
          <w:lang w:eastAsia="zh-CN"/>
        </w:rPr>
        <w:t>7</w:t>
      </w:r>
      <w:r w:rsidRPr="00A61D17">
        <w:rPr>
          <w:rFonts w:ascii="Times New Roman" w:eastAsia="Times New Roman" w:hAnsi="Times New Roman" w:cs="Times New Roman"/>
          <w:sz w:val="28"/>
          <w:szCs w:val="28"/>
          <w:lang w:eastAsia="zh-CN"/>
        </w:rPr>
        <w:t>%.</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По результатам </w:t>
      </w:r>
      <w:r w:rsidRPr="009F7EF1">
        <w:rPr>
          <w:rFonts w:ascii="Times New Roman" w:eastAsia="Times New Roman" w:hAnsi="Times New Roman" w:cs="Times New Roman"/>
          <w:sz w:val="28"/>
          <w:szCs w:val="28"/>
          <w:lang w:eastAsia="zh-CN"/>
        </w:rPr>
        <w:t>реализации подпрограммы</w:t>
      </w:r>
      <w:r w:rsidR="00EF1CFD" w:rsidRPr="009F7EF1">
        <w:rPr>
          <w:rFonts w:ascii="Times New Roman" w:eastAsia="Times New Roman" w:hAnsi="Times New Roman" w:cs="Times New Roman"/>
          <w:sz w:val="28"/>
          <w:szCs w:val="28"/>
          <w:lang w:eastAsia="zh-CN"/>
        </w:rPr>
        <w:t xml:space="preserve"> 1 муниципальной программы </w:t>
      </w:r>
      <w:r w:rsidR="009F7EF1" w:rsidRPr="009F7EF1">
        <w:rPr>
          <w:rFonts w:ascii="Times New Roman" w:eastAsia="Times New Roman" w:hAnsi="Times New Roman" w:cs="Times New Roman"/>
          <w:sz w:val="28"/>
          <w:szCs w:val="28"/>
          <w:lang w:eastAsia="zh-CN"/>
        </w:rPr>
        <w:t xml:space="preserve">11 </w:t>
      </w:r>
      <w:r w:rsidR="00EF1CFD" w:rsidRPr="009F7EF1">
        <w:rPr>
          <w:rFonts w:ascii="Times New Roman" w:eastAsia="Times New Roman" w:hAnsi="Times New Roman" w:cs="Times New Roman"/>
          <w:sz w:val="28"/>
          <w:szCs w:val="28"/>
          <w:lang w:eastAsia="zh-CN"/>
        </w:rPr>
        <w:t xml:space="preserve">из </w:t>
      </w:r>
      <w:r w:rsidR="009F7EF1" w:rsidRPr="009F7EF1">
        <w:rPr>
          <w:rFonts w:ascii="Times New Roman" w:eastAsia="Times New Roman" w:hAnsi="Times New Roman" w:cs="Times New Roman"/>
          <w:sz w:val="28"/>
          <w:szCs w:val="28"/>
          <w:lang w:eastAsia="zh-CN"/>
        </w:rPr>
        <w:t>12</w:t>
      </w:r>
      <w:r w:rsidRPr="009F7EF1">
        <w:rPr>
          <w:rFonts w:ascii="Times New Roman" w:eastAsia="Times New Roman" w:hAnsi="Times New Roman" w:cs="Times New Roman"/>
          <w:sz w:val="28"/>
          <w:szCs w:val="28"/>
          <w:lang w:eastAsia="zh-CN"/>
        </w:rPr>
        <w:t xml:space="preserve"> показателей задач исполнены.</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2</w:t>
      </w:r>
      <w:r w:rsidR="00A65BF3" w:rsidRPr="00A61D17">
        <w:rPr>
          <w:rFonts w:ascii="Times New Roman" w:eastAsia="Times New Roman" w:hAnsi="Times New Roman" w:cs="Times New Roman"/>
          <w:sz w:val="28"/>
          <w:szCs w:val="28"/>
          <w:lang w:eastAsia="zh-CN"/>
        </w:rPr>
        <w:t xml:space="preserve"> освоены на 9</w:t>
      </w:r>
      <w:r w:rsidR="007D2CA0" w:rsidRPr="00A61D17">
        <w:rPr>
          <w:rFonts w:ascii="Times New Roman" w:eastAsia="Times New Roman" w:hAnsi="Times New Roman" w:cs="Times New Roman"/>
          <w:sz w:val="28"/>
          <w:szCs w:val="28"/>
          <w:lang w:eastAsia="zh-CN"/>
        </w:rPr>
        <w:t>8</w:t>
      </w:r>
      <w:r w:rsidR="00A65BF3" w:rsidRPr="00A61D17">
        <w:rPr>
          <w:rFonts w:ascii="Times New Roman" w:eastAsia="Times New Roman" w:hAnsi="Times New Roman" w:cs="Times New Roman"/>
          <w:sz w:val="28"/>
          <w:szCs w:val="28"/>
          <w:lang w:eastAsia="zh-CN"/>
        </w:rPr>
        <w:t>,</w:t>
      </w:r>
      <w:r w:rsidR="00E179B7">
        <w:rPr>
          <w:rFonts w:ascii="Times New Roman" w:eastAsia="Times New Roman" w:hAnsi="Times New Roman" w:cs="Times New Roman"/>
          <w:sz w:val="28"/>
          <w:szCs w:val="28"/>
          <w:lang w:eastAsia="zh-CN"/>
        </w:rPr>
        <w:t>5</w:t>
      </w:r>
      <w:r w:rsidRPr="00A61D17">
        <w:rPr>
          <w:rFonts w:ascii="Times New Roman" w:eastAsia="Times New Roman" w:hAnsi="Times New Roman" w:cs="Times New Roman"/>
          <w:sz w:val="28"/>
          <w:szCs w:val="28"/>
          <w:lang w:eastAsia="zh-CN"/>
        </w:rPr>
        <w:t>%.</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F7EF1">
        <w:rPr>
          <w:rFonts w:ascii="Times New Roman" w:eastAsia="Times New Roman" w:hAnsi="Times New Roman" w:cs="Times New Roman"/>
          <w:sz w:val="28"/>
          <w:szCs w:val="28"/>
          <w:lang w:eastAsia="zh-CN"/>
        </w:rPr>
        <w:t>По результатам</w:t>
      </w:r>
      <w:r w:rsidR="003177ED" w:rsidRPr="009F7EF1">
        <w:rPr>
          <w:rFonts w:ascii="Times New Roman" w:eastAsia="Times New Roman" w:hAnsi="Times New Roman" w:cs="Times New Roman"/>
          <w:sz w:val="28"/>
          <w:szCs w:val="28"/>
          <w:lang w:eastAsia="zh-CN"/>
        </w:rPr>
        <w:t xml:space="preserve"> реализации подпрограммы</w:t>
      </w:r>
      <w:r w:rsidR="00F70D86" w:rsidRPr="009F7EF1">
        <w:rPr>
          <w:rFonts w:ascii="Times New Roman" w:eastAsia="Times New Roman" w:hAnsi="Times New Roman" w:cs="Times New Roman"/>
          <w:sz w:val="28"/>
          <w:szCs w:val="28"/>
          <w:lang w:eastAsia="zh-CN"/>
        </w:rPr>
        <w:t xml:space="preserve"> 2</w:t>
      </w:r>
      <w:r w:rsidRPr="009F7EF1">
        <w:rPr>
          <w:rFonts w:ascii="Times New Roman" w:eastAsia="Times New Roman" w:hAnsi="Times New Roman" w:cs="Times New Roman"/>
          <w:sz w:val="28"/>
          <w:szCs w:val="28"/>
          <w:lang w:eastAsia="zh-CN"/>
        </w:rPr>
        <w:t xml:space="preserve"> </w:t>
      </w:r>
      <w:r w:rsidR="009F7EF1" w:rsidRPr="009F7EF1">
        <w:rPr>
          <w:rFonts w:ascii="Times New Roman" w:eastAsia="Times New Roman" w:hAnsi="Times New Roman" w:cs="Times New Roman"/>
          <w:sz w:val="28"/>
          <w:szCs w:val="28"/>
          <w:lang w:eastAsia="zh-CN"/>
        </w:rPr>
        <w:t xml:space="preserve">муниципальной программы </w:t>
      </w:r>
      <w:r w:rsidRPr="009F7EF1">
        <w:rPr>
          <w:rFonts w:ascii="Times New Roman" w:eastAsia="Times New Roman" w:hAnsi="Times New Roman" w:cs="Times New Roman"/>
          <w:sz w:val="28"/>
          <w:szCs w:val="28"/>
          <w:lang w:eastAsia="zh-CN"/>
        </w:rPr>
        <w:t xml:space="preserve">из 5 показателей </w:t>
      </w:r>
      <w:r w:rsidR="00F70D86" w:rsidRPr="009F7EF1">
        <w:rPr>
          <w:rFonts w:ascii="Times New Roman" w:eastAsia="Times New Roman" w:hAnsi="Times New Roman" w:cs="Times New Roman"/>
          <w:sz w:val="28"/>
          <w:szCs w:val="28"/>
          <w:lang w:eastAsia="zh-CN"/>
        </w:rPr>
        <w:t>задач исполнены</w:t>
      </w:r>
      <w:r w:rsidRPr="009F7EF1">
        <w:rPr>
          <w:rFonts w:ascii="Times New Roman" w:eastAsia="Times New Roman" w:hAnsi="Times New Roman" w:cs="Times New Roman"/>
          <w:sz w:val="28"/>
          <w:szCs w:val="28"/>
          <w:lang w:eastAsia="zh-CN"/>
        </w:rPr>
        <w:t xml:space="preserve"> </w:t>
      </w:r>
      <w:r w:rsidR="003177ED" w:rsidRPr="009F7EF1">
        <w:rPr>
          <w:rFonts w:ascii="Times New Roman" w:eastAsia="Times New Roman" w:hAnsi="Times New Roman" w:cs="Times New Roman"/>
          <w:sz w:val="28"/>
          <w:szCs w:val="28"/>
          <w:lang w:eastAsia="zh-CN"/>
        </w:rPr>
        <w:t>все.</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3</w:t>
      </w:r>
      <w:r w:rsidRPr="00A61D17">
        <w:rPr>
          <w:rFonts w:ascii="Times New Roman" w:eastAsia="Times New Roman" w:hAnsi="Times New Roman" w:cs="Times New Roman"/>
          <w:sz w:val="28"/>
          <w:szCs w:val="28"/>
          <w:lang w:eastAsia="zh-CN"/>
        </w:rPr>
        <w:t xml:space="preserve"> освоены на 100%.</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F7EF1">
        <w:rPr>
          <w:rFonts w:ascii="Times New Roman" w:eastAsia="Times New Roman" w:hAnsi="Times New Roman" w:cs="Times New Roman"/>
          <w:sz w:val="28"/>
          <w:szCs w:val="28"/>
          <w:lang w:eastAsia="zh-CN"/>
        </w:rPr>
        <w:t xml:space="preserve">По результатам реализации подпрограммы 3 </w:t>
      </w:r>
      <w:r w:rsidR="009F7EF1" w:rsidRPr="009F7EF1">
        <w:rPr>
          <w:rFonts w:ascii="Times New Roman" w:eastAsia="Times New Roman" w:hAnsi="Times New Roman" w:cs="Times New Roman"/>
          <w:sz w:val="28"/>
          <w:szCs w:val="28"/>
          <w:lang w:eastAsia="zh-CN"/>
        </w:rPr>
        <w:t xml:space="preserve">муниципальной программы </w:t>
      </w:r>
      <w:r w:rsidRPr="009F7EF1">
        <w:rPr>
          <w:rFonts w:ascii="Times New Roman" w:eastAsia="Times New Roman" w:hAnsi="Times New Roman" w:cs="Times New Roman"/>
          <w:sz w:val="28"/>
          <w:szCs w:val="28"/>
          <w:lang w:eastAsia="zh-CN"/>
        </w:rPr>
        <w:t>из 2 показателей задач исполнены все.</w:t>
      </w:r>
    </w:p>
    <w:p w:rsidR="001E6F37" w:rsidRPr="00A61D1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61D17">
        <w:rPr>
          <w:rFonts w:ascii="Times New Roman" w:eastAsia="Times New Roman" w:hAnsi="Times New Roman" w:cs="Times New Roman"/>
          <w:sz w:val="28"/>
          <w:szCs w:val="28"/>
          <w:lang w:eastAsia="zh-CN"/>
        </w:rPr>
        <w:t xml:space="preserve">Запланированные бюджетные средства по </w:t>
      </w:r>
      <w:r w:rsidRPr="00A61D17">
        <w:rPr>
          <w:rFonts w:ascii="Times New Roman" w:eastAsia="Times New Roman" w:hAnsi="Times New Roman" w:cs="Times New Roman"/>
          <w:sz w:val="28"/>
          <w:szCs w:val="28"/>
          <w:u w:val="single"/>
          <w:lang w:eastAsia="zh-CN"/>
        </w:rPr>
        <w:t>подпрограмме 4</w:t>
      </w:r>
      <w:r w:rsidR="0043064B" w:rsidRPr="00A61D17">
        <w:rPr>
          <w:rFonts w:ascii="Times New Roman" w:eastAsia="Times New Roman" w:hAnsi="Times New Roman" w:cs="Times New Roman"/>
          <w:sz w:val="28"/>
          <w:szCs w:val="28"/>
          <w:lang w:eastAsia="zh-CN"/>
        </w:rPr>
        <w:t xml:space="preserve"> освоены на </w:t>
      </w:r>
      <w:r w:rsidR="00130011">
        <w:rPr>
          <w:rFonts w:ascii="Times New Roman" w:eastAsia="Times New Roman" w:hAnsi="Times New Roman" w:cs="Times New Roman"/>
          <w:sz w:val="28"/>
          <w:szCs w:val="28"/>
          <w:lang w:eastAsia="zh-CN"/>
        </w:rPr>
        <w:t>99,1</w:t>
      </w:r>
      <w:r w:rsidRPr="00A61D17">
        <w:rPr>
          <w:rFonts w:ascii="Times New Roman" w:eastAsia="Times New Roman" w:hAnsi="Times New Roman" w:cs="Times New Roman"/>
          <w:sz w:val="28"/>
          <w:szCs w:val="28"/>
          <w:lang w:eastAsia="zh-CN"/>
        </w:rPr>
        <w:t>%.</w:t>
      </w:r>
    </w:p>
    <w:p w:rsidR="00E81A9E" w:rsidRPr="00A61D17" w:rsidRDefault="00E81A9E"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F7EF1">
        <w:rPr>
          <w:rFonts w:ascii="Times New Roman" w:eastAsia="Times New Roman" w:hAnsi="Times New Roman" w:cs="Times New Roman"/>
          <w:sz w:val="28"/>
          <w:szCs w:val="28"/>
          <w:lang w:eastAsia="zh-CN"/>
        </w:rPr>
        <w:t xml:space="preserve">По результатам реализации подпрограммы </w:t>
      </w:r>
      <w:r w:rsidR="00320155" w:rsidRPr="009F7EF1">
        <w:rPr>
          <w:rFonts w:ascii="Times New Roman" w:eastAsia="Times New Roman" w:hAnsi="Times New Roman" w:cs="Times New Roman"/>
          <w:sz w:val="28"/>
          <w:szCs w:val="28"/>
          <w:lang w:eastAsia="zh-CN"/>
        </w:rPr>
        <w:t>4</w:t>
      </w:r>
      <w:r w:rsidRPr="009F7EF1">
        <w:rPr>
          <w:rFonts w:ascii="Times New Roman" w:eastAsia="Times New Roman" w:hAnsi="Times New Roman" w:cs="Times New Roman"/>
          <w:sz w:val="28"/>
          <w:szCs w:val="28"/>
          <w:lang w:eastAsia="zh-CN"/>
        </w:rPr>
        <w:t xml:space="preserve"> </w:t>
      </w:r>
      <w:r w:rsidR="009F7EF1" w:rsidRPr="009F7EF1">
        <w:rPr>
          <w:rFonts w:ascii="Times New Roman" w:eastAsia="Times New Roman" w:hAnsi="Times New Roman" w:cs="Times New Roman"/>
          <w:sz w:val="28"/>
          <w:szCs w:val="28"/>
          <w:lang w:eastAsia="zh-CN"/>
        </w:rPr>
        <w:t xml:space="preserve">муниципальной программы </w:t>
      </w:r>
      <w:r w:rsidRPr="009F7EF1">
        <w:rPr>
          <w:rFonts w:ascii="Times New Roman" w:eastAsia="Times New Roman" w:hAnsi="Times New Roman" w:cs="Times New Roman"/>
          <w:sz w:val="28"/>
          <w:szCs w:val="28"/>
          <w:lang w:eastAsia="zh-CN"/>
        </w:rPr>
        <w:t xml:space="preserve">из </w:t>
      </w:r>
      <w:r w:rsidR="009A2623" w:rsidRPr="009F7EF1">
        <w:rPr>
          <w:rFonts w:ascii="Times New Roman" w:eastAsia="Times New Roman" w:hAnsi="Times New Roman" w:cs="Times New Roman"/>
          <w:sz w:val="28"/>
          <w:szCs w:val="28"/>
          <w:lang w:eastAsia="zh-CN"/>
        </w:rPr>
        <w:t>5</w:t>
      </w:r>
      <w:r w:rsidRPr="009F7EF1">
        <w:rPr>
          <w:rFonts w:ascii="Times New Roman" w:eastAsia="Times New Roman" w:hAnsi="Times New Roman" w:cs="Times New Roman"/>
          <w:sz w:val="28"/>
          <w:szCs w:val="28"/>
          <w:lang w:eastAsia="zh-CN"/>
        </w:rPr>
        <w:t xml:space="preserve"> показателей задач исполнены все.</w:t>
      </w:r>
    </w:p>
    <w:p w:rsidR="00E81A9E" w:rsidRPr="00937E12" w:rsidRDefault="00FB665B"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37E12">
        <w:rPr>
          <w:rFonts w:ascii="Times New Roman" w:eastAsia="Times New Roman" w:hAnsi="Times New Roman" w:cs="Times New Roman"/>
          <w:sz w:val="28"/>
          <w:szCs w:val="28"/>
          <w:lang w:eastAsia="zh-CN"/>
        </w:rPr>
        <w:t>Б</w:t>
      </w:r>
      <w:r w:rsidR="00E81A9E" w:rsidRPr="00937E12">
        <w:rPr>
          <w:rFonts w:ascii="Times New Roman" w:eastAsia="Times New Roman" w:hAnsi="Times New Roman" w:cs="Times New Roman"/>
          <w:sz w:val="28"/>
          <w:szCs w:val="28"/>
          <w:lang w:eastAsia="zh-CN"/>
        </w:rPr>
        <w:t xml:space="preserve">юджетные средства по </w:t>
      </w:r>
      <w:r w:rsidR="00E81A9E" w:rsidRPr="00937E12">
        <w:rPr>
          <w:rFonts w:ascii="Times New Roman" w:eastAsia="Times New Roman" w:hAnsi="Times New Roman" w:cs="Times New Roman"/>
          <w:sz w:val="28"/>
          <w:szCs w:val="28"/>
          <w:u w:val="single"/>
          <w:lang w:eastAsia="zh-CN"/>
        </w:rPr>
        <w:t>подпрограмме 5</w:t>
      </w:r>
      <w:r w:rsidRPr="00937E12">
        <w:rPr>
          <w:rFonts w:ascii="Times New Roman" w:eastAsia="Times New Roman" w:hAnsi="Times New Roman" w:cs="Times New Roman"/>
          <w:sz w:val="28"/>
          <w:szCs w:val="28"/>
          <w:lang w:eastAsia="zh-CN"/>
        </w:rPr>
        <w:t xml:space="preserve"> не запланированы</w:t>
      </w:r>
      <w:r w:rsidR="00E81A9E" w:rsidRPr="00937E12">
        <w:rPr>
          <w:rFonts w:ascii="Times New Roman" w:eastAsia="Times New Roman" w:hAnsi="Times New Roman" w:cs="Times New Roman"/>
          <w:sz w:val="28"/>
          <w:szCs w:val="28"/>
          <w:lang w:eastAsia="zh-CN"/>
        </w:rPr>
        <w:t>.</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76505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w:t>
      </w:r>
      <w:r w:rsidRPr="00F20AFA">
        <w:rPr>
          <w:rFonts w:ascii="Times New Roman" w:eastAsia="Times New Roman" w:hAnsi="Times New Roman" w:cs="Times New Roman"/>
          <w:b/>
          <w:sz w:val="28"/>
          <w:szCs w:val="28"/>
        </w:rPr>
        <w:t xml:space="preserve">Развитие социальной сферы Липецкого </w:t>
      </w: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F20AFA">
        <w:rPr>
          <w:rFonts w:ascii="Times New Roman" w:eastAsia="Times New Roman" w:hAnsi="Times New Roman" w:cs="Times New Roman"/>
          <w:b/>
          <w:sz w:val="28"/>
          <w:szCs w:val="28"/>
        </w:rPr>
        <w:t xml:space="preserve">муниципального района </w:t>
      </w:r>
      <w:r>
        <w:rPr>
          <w:rFonts w:ascii="Times New Roman" w:eastAsia="Times New Roman" w:hAnsi="Times New Roman" w:cs="Times New Roman"/>
          <w:b/>
          <w:sz w:val="28"/>
          <w:szCs w:val="28"/>
        </w:rPr>
        <w:t>на 2014-202</w:t>
      </w:r>
      <w:r w:rsidR="005C7BD9">
        <w:rPr>
          <w:rFonts w:ascii="Times New Roman" w:eastAsia="Times New Roman" w:hAnsi="Times New Roman" w:cs="Times New Roman"/>
          <w:b/>
          <w:sz w:val="28"/>
          <w:szCs w:val="28"/>
        </w:rPr>
        <w:t>4</w:t>
      </w:r>
      <w:r>
        <w:rPr>
          <w:rFonts w:ascii="Times New Roman" w:eastAsia="Times New Roman" w:hAnsi="Times New Roman" w:cs="Times New Roman"/>
          <w:b/>
          <w:sz w:val="28"/>
          <w:szCs w:val="28"/>
        </w:rPr>
        <w:t xml:space="preserve"> годы</w:t>
      </w:r>
      <w:r w:rsidRPr="009E0FC4">
        <w:rPr>
          <w:rFonts w:ascii="Times New Roman" w:eastAsia="Times New Roman" w:hAnsi="Times New Roman" w:cs="Times New Roman"/>
          <w:b/>
          <w:sz w:val="28"/>
          <w:szCs w:val="28"/>
        </w:rPr>
        <w:t>»</w:t>
      </w:r>
    </w:p>
    <w:p w:rsidR="001E6F37" w:rsidRPr="00373108" w:rsidRDefault="0065039C"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5B5DF6">
        <w:rPr>
          <w:rFonts w:ascii="Times New Roman" w:eastAsia="Times New Roman" w:hAnsi="Times New Roman" w:cs="Times New Roman"/>
          <w:b/>
          <w:sz w:val="28"/>
          <w:szCs w:val="28"/>
        </w:rPr>
        <w:t>9</w:t>
      </w:r>
      <w:r w:rsidR="001E6F37">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jc w:val="center"/>
        <w:tblLook w:val="04A0" w:firstRow="1" w:lastRow="0" w:firstColumn="1" w:lastColumn="0" w:noHBand="0" w:noVBand="1"/>
      </w:tblPr>
      <w:tblGrid>
        <w:gridCol w:w="541"/>
        <w:gridCol w:w="3301"/>
        <w:gridCol w:w="1958"/>
        <w:gridCol w:w="1922"/>
        <w:gridCol w:w="1906"/>
      </w:tblGrid>
      <w:tr w:rsidR="001E6F37" w:rsidRPr="00F728CC" w:rsidTr="00074C92">
        <w:trPr>
          <w:jc w:val="center"/>
        </w:trPr>
        <w:tc>
          <w:tcPr>
            <w:tcW w:w="541"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п/п</w:t>
            </w:r>
          </w:p>
        </w:tc>
        <w:tc>
          <w:tcPr>
            <w:tcW w:w="3301"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xml:space="preserve">Наименование </w:t>
            </w:r>
          </w:p>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показателей и индикаторов</w:t>
            </w:r>
          </w:p>
        </w:tc>
        <w:tc>
          <w:tcPr>
            <w:tcW w:w="1958"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F728CC">
              <w:rPr>
                <w:rFonts w:ascii="Times New Roman" w:hAnsi="Times New Roman" w:cs="Times New Roman"/>
                <w:sz w:val="24"/>
                <w:szCs w:val="24"/>
                <w:shd w:val="clear" w:color="auto" w:fill="FFFFFF"/>
                <w:lang w:val="en-US"/>
              </w:rPr>
              <w:t>TNi</w:t>
            </w:r>
            <w:proofErr w:type="spellEnd"/>
            <w:r w:rsidRPr="00F728CC">
              <w:rPr>
                <w:rFonts w:ascii="Times New Roman" w:hAnsi="Times New Roman" w:cs="Times New Roman"/>
                <w:sz w:val="24"/>
                <w:szCs w:val="24"/>
                <w:shd w:val="clear" w:color="auto" w:fill="FFFFFF"/>
              </w:rPr>
              <w:t>)</w:t>
            </w:r>
          </w:p>
        </w:tc>
        <w:tc>
          <w:tcPr>
            <w:tcW w:w="1922"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Фактическое значение индикатора и показателя (</w:t>
            </w:r>
            <w:proofErr w:type="spellStart"/>
            <w:r w:rsidRPr="00F728CC">
              <w:rPr>
                <w:rFonts w:ascii="Times New Roman" w:hAnsi="Times New Roman" w:cs="Times New Roman"/>
                <w:sz w:val="24"/>
                <w:szCs w:val="24"/>
                <w:shd w:val="clear" w:color="auto" w:fill="FFFFFF"/>
                <w:lang w:val="en-US"/>
              </w:rPr>
              <w:t>Tfi</w:t>
            </w:r>
            <w:proofErr w:type="spellEnd"/>
            <w:r w:rsidRPr="00F728CC">
              <w:rPr>
                <w:rFonts w:ascii="Times New Roman" w:hAnsi="Times New Roman" w:cs="Times New Roman"/>
                <w:sz w:val="24"/>
                <w:szCs w:val="24"/>
                <w:shd w:val="clear" w:color="auto" w:fill="FFFFFF"/>
              </w:rPr>
              <w:t>)</w:t>
            </w:r>
          </w:p>
        </w:tc>
        <w:tc>
          <w:tcPr>
            <w:tcW w:w="1906" w:type="dxa"/>
          </w:tcPr>
          <w:p w:rsidR="001E6F37" w:rsidRPr="00F728CC" w:rsidRDefault="001E6F37" w:rsidP="00F45C75">
            <w:pPr>
              <w:jc w:val="cente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 xml:space="preserve">Степень достижения </w:t>
            </w:r>
            <w:proofErr w:type="spellStart"/>
            <w:r w:rsidRPr="00F728CC">
              <w:rPr>
                <w:rFonts w:ascii="Times New Roman" w:hAnsi="Times New Roman" w:cs="Times New Roman"/>
                <w:sz w:val="24"/>
                <w:szCs w:val="24"/>
                <w:shd w:val="clear" w:color="auto" w:fill="FFFFFF"/>
                <w:lang w:val="en-US"/>
              </w:rPr>
              <w:t>i</w:t>
            </w:r>
            <w:proofErr w:type="spellEnd"/>
            <w:r w:rsidRPr="00F728CC">
              <w:rPr>
                <w:rFonts w:ascii="Times New Roman" w:hAnsi="Times New Roman" w:cs="Times New Roman"/>
                <w:sz w:val="24"/>
                <w:szCs w:val="24"/>
                <w:shd w:val="clear" w:color="auto" w:fill="FFFFFF"/>
              </w:rPr>
              <w:t>-индикатора и показателя (</w:t>
            </w:r>
            <w:proofErr w:type="spellStart"/>
            <w:r w:rsidRPr="00F728CC">
              <w:rPr>
                <w:rFonts w:ascii="Times New Roman" w:hAnsi="Times New Roman" w:cs="Times New Roman"/>
                <w:sz w:val="24"/>
                <w:szCs w:val="24"/>
                <w:shd w:val="clear" w:color="auto" w:fill="FFFFFF"/>
                <w:lang w:val="en-US"/>
              </w:rPr>
              <w:t>Ei</w:t>
            </w:r>
            <w:proofErr w:type="spellEnd"/>
            <w:r w:rsidRPr="00F728CC">
              <w:rPr>
                <w:rFonts w:ascii="Times New Roman" w:hAnsi="Times New Roman" w:cs="Times New Roman"/>
                <w:sz w:val="24"/>
                <w:szCs w:val="24"/>
                <w:shd w:val="clear" w:color="auto" w:fill="FFFFFF"/>
              </w:rPr>
              <w:t>)</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1</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1</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общего образования</w:t>
            </w:r>
            <w:r w:rsidR="00724771">
              <w:rPr>
                <w:rFonts w:ascii="Times New Roman" w:hAnsi="Times New Roman" w:cs="Times New Roman"/>
                <w:sz w:val="24"/>
                <w:szCs w:val="24"/>
              </w:rPr>
              <w:t>, %</w:t>
            </w:r>
          </w:p>
        </w:tc>
        <w:tc>
          <w:tcPr>
            <w:tcW w:w="1958" w:type="dxa"/>
          </w:tcPr>
          <w:p w:rsidR="001E6F37" w:rsidRPr="00F728CC" w:rsidRDefault="0093632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w:t>
            </w:r>
          </w:p>
        </w:tc>
        <w:tc>
          <w:tcPr>
            <w:tcW w:w="1922" w:type="dxa"/>
          </w:tcPr>
          <w:p w:rsidR="001E6F37" w:rsidRPr="00F728CC" w:rsidRDefault="0093632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w:t>
            </w:r>
          </w:p>
        </w:tc>
        <w:tc>
          <w:tcPr>
            <w:tcW w:w="1906" w:type="dxa"/>
          </w:tcPr>
          <w:p w:rsidR="001E6F37" w:rsidRPr="00F728CC" w:rsidRDefault="0093632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2</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2</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 xml:space="preserve">Удовлетворенность населения качеством </w:t>
            </w:r>
            <w:r w:rsidRPr="00F728CC">
              <w:rPr>
                <w:rFonts w:ascii="Times New Roman" w:hAnsi="Times New Roman" w:cs="Times New Roman"/>
                <w:sz w:val="24"/>
                <w:szCs w:val="24"/>
              </w:rPr>
              <w:lastRenderedPageBreak/>
              <w:t>дошкольного образования</w:t>
            </w:r>
            <w:r w:rsidR="00724771">
              <w:rPr>
                <w:rFonts w:ascii="Times New Roman" w:hAnsi="Times New Roman" w:cs="Times New Roman"/>
                <w:sz w:val="24"/>
                <w:szCs w:val="24"/>
              </w:rPr>
              <w:t>, %</w:t>
            </w:r>
          </w:p>
        </w:tc>
        <w:tc>
          <w:tcPr>
            <w:tcW w:w="1958" w:type="dxa"/>
          </w:tcPr>
          <w:p w:rsidR="001E6F37" w:rsidRPr="00F728CC" w:rsidRDefault="0093632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84</w:t>
            </w:r>
          </w:p>
        </w:tc>
        <w:tc>
          <w:tcPr>
            <w:tcW w:w="1922" w:type="dxa"/>
          </w:tcPr>
          <w:p w:rsidR="001E6F37" w:rsidRPr="00F728CC" w:rsidRDefault="0093632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84</w:t>
            </w:r>
          </w:p>
        </w:tc>
        <w:tc>
          <w:tcPr>
            <w:tcW w:w="1906" w:type="dxa"/>
          </w:tcPr>
          <w:p w:rsidR="001E6F37" w:rsidRPr="00F728CC" w:rsidRDefault="0093632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lastRenderedPageBreak/>
              <w:t>3</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3</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дополнительного образования</w:t>
            </w:r>
            <w:r w:rsidR="00724771">
              <w:rPr>
                <w:rFonts w:ascii="Times New Roman" w:hAnsi="Times New Roman" w:cs="Times New Roman"/>
                <w:sz w:val="24"/>
                <w:szCs w:val="24"/>
              </w:rPr>
              <w:t>, %</w:t>
            </w:r>
          </w:p>
        </w:tc>
        <w:tc>
          <w:tcPr>
            <w:tcW w:w="1958" w:type="dxa"/>
          </w:tcPr>
          <w:p w:rsidR="001E6F37" w:rsidRPr="00F728CC" w:rsidRDefault="00070FC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86</w:t>
            </w:r>
          </w:p>
        </w:tc>
        <w:tc>
          <w:tcPr>
            <w:tcW w:w="1922" w:type="dxa"/>
          </w:tcPr>
          <w:p w:rsidR="001E6F37" w:rsidRPr="00F728CC" w:rsidRDefault="00070FC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86</w:t>
            </w:r>
          </w:p>
        </w:tc>
        <w:tc>
          <w:tcPr>
            <w:tcW w:w="1906" w:type="dxa"/>
          </w:tcPr>
          <w:p w:rsidR="001E6F37" w:rsidRPr="00F728CC" w:rsidRDefault="00070FC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4</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4</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услуг в сфере физической культуры и спорта</w:t>
            </w:r>
            <w:r w:rsidR="00724771">
              <w:rPr>
                <w:rFonts w:ascii="Times New Roman" w:hAnsi="Times New Roman" w:cs="Times New Roman"/>
                <w:sz w:val="24"/>
                <w:szCs w:val="24"/>
              </w:rPr>
              <w:t>, %</w:t>
            </w:r>
          </w:p>
        </w:tc>
        <w:tc>
          <w:tcPr>
            <w:tcW w:w="1958"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5</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Индикатор 5</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Удовлетворенность населения качеством услуг в сфере культуры и искусства</w:t>
            </w:r>
            <w:r w:rsidR="00724771">
              <w:rPr>
                <w:rFonts w:ascii="Times New Roman" w:hAnsi="Times New Roman" w:cs="Times New Roman"/>
                <w:sz w:val="24"/>
                <w:szCs w:val="24"/>
              </w:rPr>
              <w:t>, %</w:t>
            </w:r>
          </w:p>
        </w:tc>
        <w:tc>
          <w:tcPr>
            <w:tcW w:w="1958"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1E6F37" w:rsidRPr="00F728CC" w:rsidRDefault="00F7185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F728CC" w:rsidRDefault="001E6F37" w:rsidP="00F45C75">
            <w:pPr>
              <w:rPr>
                <w:rFonts w:ascii="Times New Roman" w:hAnsi="Times New Roman" w:cs="Times New Roman"/>
                <w:sz w:val="24"/>
                <w:szCs w:val="24"/>
                <w:shd w:val="clear" w:color="auto" w:fill="FFFFFF"/>
              </w:rPr>
            </w:pPr>
            <w:r w:rsidRPr="00F728CC">
              <w:rPr>
                <w:rFonts w:ascii="Times New Roman" w:hAnsi="Times New Roman" w:cs="Times New Roman"/>
                <w:sz w:val="24"/>
                <w:szCs w:val="24"/>
                <w:shd w:val="clear" w:color="auto" w:fill="FFFFFF"/>
              </w:rPr>
              <w:t>6</w:t>
            </w:r>
          </w:p>
        </w:tc>
        <w:tc>
          <w:tcPr>
            <w:tcW w:w="3301" w:type="dxa"/>
          </w:tcPr>
          <w:p w:rsidR="001E6F37" w:rsidRPr="00F728CC" w:rsidRDefault="003D4380" w:rsidP="00F45C75">
            <w:pPr>
              <w:rPr>
                <w:rFonts w:ascii="Times New Roman" w:hAnsi="Times New Roman" w:cs="Times New Roman"/>
                <w:sz w:val="24"/>
                <w:szCs w:val="24"/>
              </w:rPr>
            </w:pPr>
            <w:r>
              <w:rPr>
                <w:rFonts w:ascii="Times New Roman" w:hAnsi="Times New Roman" w:cs="Times New Roman"/>
                <w:sz w:val="24"/>
                <w:szCs w:val="24"/>
              </w:rPr>
              <w:t xml:space="preserve">Индикатор </w:t>
            </w:r>
            <w:r w:rsidR="001E6F37" w:rsidRPr="00F728CC">
              <w:rPr>
                <w:rFonts w:ascii="Times New Roman" w:hAnsi="Times New Roman" w:cs="Times New Roman"/>
                <w:sz w:val="24"/>
                <w:szCs w:val="24"/>
              </w:rPr>
              <w:t>6</w:t>
            </w:r>
          </w:p>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Количество общественных объединений и иных некоммерческих организаций, осуществляющих уставную деятельность на территории Липецкого муниципального района, ед.</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2</w:t>
            </w:r>
          </w:p>
        </w:tc>
        <w:tc>
          <w:tcPr>
            <w:tcW w:w="1922" w:type="dxa"/>
          </w:tcPr>
          <w:p w:rsidR="001E6F37" w:rsidRPr="00AB6EEF" w:rsidRDefault="006778A4" w:rsidP="00F45C7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2</w:t>
            </w:r>
          </w:p>
        </w:tc>
        <w:tc>
          <w:tcPr>
            <w:tcW w:w="1906" w:type="dxa"/>
          </w:tcPr>
          <w:p w:rsidR="001E6F37" w:rsidRPr="00AB6EEF"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2B675B" w:rsidRPr="00F728CC" w:rsidTr="00074C92">
        <w:trPr>
          <w:jc w:val="center"/>
        </w:trPr>
        <w:tc>
          <w:tcPr>
            <w:tcW w:w="541" w:type="dxa"/>
          </w:tcPr>
          <w:p w:rsidR="002B675B" w:rsidRPr="00F728CC" w:rsidRDefault="002B67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301" w:type="dxa"/>
          </w:tcPr>
          <w:p w:rsidR="00A26FCF" w:rsidRDefault="00A26FCF" w:rsidP="00F45C75">
            <w:pPr>
              <w:rPr>
                <w:rFonts w:ascii="Times New Roman" w:hAnsi="Times New Roman" w:cs="Times New Roman"/>
                <w:sz w:val="24"/>
                <w:szCs w:val="24"/>
              </w:rPr>
            </w:pPr>
            <w:r>
              <w:rPr>
                <w:rFonts w:ascii="Times New Roman" w:hAnsi="Times New Roman" w:cs="Times New Roman"/>
                <w:sz w:val="24"/>
                <w:szCs w:val="24"/>
              </w:rPr>
              <w:t>Индикатор 7</w:t>
            </w:r>
          </w:p>
          <w:p w:rsidR="002B675B" w:rsidRPr="00F728CC" w:rsidRDefault="002B675B" w:rsidP="00F45C75">
            <w:pPr>
              <w:rPr>
                <w:rFonts w:ascii="Times New Roman" w:hAnsi="Times New Roman" w:cs="Times New Roman"/>
                <w:sz w:val="24"/>
                <w:szCs w:val="24"/>
              </w:rPr>
            </w:pPr>
            <w:r w:rsidRPr="002B675B">
              <w:rPr>
                <w:rFonts w:ascii="Times New Roman" w:hAnsi="Times New Roman" w:cs="Times New Roman"/>
                <w:sz w:val="24"/>
                <w:szCs w:val="24"/>
              </w:rPr>
              <w:t>Увеличение субъектов профилактики правонарушений, лиц, участвующих в профилактике правонарушений, и принимаемых ими профилактики правонарушений прав и законных интересов граждан на территории района</w:t>
            </w:r>
            <w:r w:rsidR="00A26FCF">
              <w:rPr>
                <w:rFonts w:ascii="Times New Roman" w:hAnsi="Times New Roman" w:cs="Times New Roman"/>
                <w:sz w:val="24"/>
                <w:szCs w:val="24"/>
              </w:rPr>
              <w:t>, ед.</w:t>
            </w:r>
          </w:p>
        </w:tc>
        <w:tc>
          <w:tcPr>
            <w:tcW w:w="1958" w:type="dxa"/>
          </w:tcPr>
          <w:p w:rsidR="002B675B" w:rsidRPr="00F728CC" w:rsidRDefault="00070FC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w:t>
            </w:r>
          </w:p>
        </w:tc>
        <w:tc>
          <w:tcPr>
            <w:tcW w:w="1922" w:type="dxa"/>
          </w:tcPr>
          <w:p w:rsidR="002B675B" w:rsidRPr="00AB6EEF" w:rsidRDefault="00A26FC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1906" w:type="dxa"/>
          </w:tcPr>
          <w:p w:rsidR="002B675B" w:rsidRPr="00AB6EEF" w:rsidRDefault="00070FC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67</w:t>
            </w:r>
          </w:p>
        </w:tc>
      </w:tr>
      <w:tr w:rsidR="001E6F37" w:rsidRPr="00F728CC" w:rsidTr="00074C92">
        <w:trPr>
          <w:jc w:val="center"/>
        </w:trPr>
        <w:tc>
          <w:tcPr>
            <w:tcW w:w="541" w:type="dxa"/>
          </w:tcPr>
          <w:p w:rsidR="001E6F37" w:rsidRPr="00D62A28" w:rsidRDefault="00A26FC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8</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1 муниципальной программы</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детей, охваченных образовательными услугами в возрасте от 1 до 18 лет, в  общей численности детей</w:t>
            </w:r>
            <w:r w:rsidR="00724771">
              <w:rPr>
                <w:rFonts w:ascii="Times New Roman" w:eastAsia="Times New Roman" w:hAnsi="Times New Roman" w:cs="Times New Roman"/>
                <w:sz w:val="24"/>
                <w:szCs w:val="24"/>
              </w:rPr>
              <w:t>, %</w:t>
            </w:r>
          </w:p>
        </w:tc>
        <w:tc>
          <w:tcPr>
            <w:tcW w:w="1958" w:type="dxa"/>
          </w:tcPr>
          <w:p w:rsidR="001E6F37" w:rsidRPr="00F728CC" w:rsidRDefault="002E148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A26FCF">
              <w:rPr>
                <w:rFonts w:ascii="Times New Roman" w:hAnsi="Times New Roman" w:cs="Times New Roman"/>
                <w:sz w:val="24"/>
                <w:szCs w:val="24"/>
              </w:rPr>
              <w:t>6</w:t>
            </w:r>
          </w:p>
        </w:tc>
        <w:tc>
          <w:tcPr>
            <w:tcW w:w="1922" w:type="dxa"/>
          </w:tcPr>
          <w:p w:rsidR="001E6F37" w:rsidRPr="00F728CC" w:rsidRDefault="002E148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A26FCF">
              <w:rPr>
                <w:rFonts w:ascii="Times New Roman" w:hAnsi="Times New Roman" w:cs="Times New Roman"/>
                <w:sz w:val="24"/>
                <w:szCs w:val="24"/>
              </w:rPr>
              <w:t>6</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A26FC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9</w:t>
            </w:r>
          </w:p>
        </w:tc>
        <w:tc>
          <w:tcPr>
            <w:tcW w:w="3301" w:type="dxa"/>
          </w:tcPr>
          <w:p w:rsidR="00A26FCF"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1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Доля детей от 3-7 лет, которым предоставлена возможность получать услуги дошкольного образования</w:t>
            </w:r>
            <w:r w:rsidR="00724771">
              <w:rPr>
                <w:rFonts w:ascii="Times New Roman" w:hAnsi="Times New Roman" w:cs="Times New Roman"/>
                <w:sz w:val="24"/>
                <w:szCs w:val="24"/>
              </w:rPr>
              <w:t>, %</w:t>
            </w:r>
          </w:p>
        </w:tc>
        <w:tc>
          <w:tcPr>
            <w:tcW w:w="1958"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22"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A26FCF"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10</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Показатель 2 задачи 1 подпрограммы 1</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Отношение среднемесячной </w:t>
            </w:r>
            <w:r w:rsidRPr="00F728CC">
              <w:rPr>
                <w:rFonts w:ascii="Times New Roman" w:hAnsi="Times New Roman" w:cs="Times New Roman"/>
                <w:sz w:val="24"/>
                <w:szCs w:val="24"/>
              </w:rPr>
              <w:lastRenderedPageBreak/>
              <w:t>заработной педагогических работников дошкольного образования к среднемесячной заработной плате в сфере общего образования в муниципалитете</w:t>
            </w:r>
            <w:r w:rsidR="00724771">
              <w:rPr>
                <w:rFonts w:ascii="Times New Roman" w:hAnsi="Times New Roman" w:cs="Times New Roman"/>
                <w:sz w:val="24"/>
                <w:szCs w:val="24"/>
              </w:rPr>
              <w:t>, %</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lastRenderedPageBreak/>
              <w:t>100</w:t>
            </w:r>
          </w:p>
        </w:tc>
        <w:tc>
          <w:tcPr>
            <w:tcW w:w="1922" w:type="dxa"/>
          </w:tcPr>
          <w:p w:rsidR="001E6F37" w:rsidRPr="00F728CC" w:rsidRDefault="00070FC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116</w:t>
            </w:r>
          </w:p>
        </w:tc>
        <w:tc>
          <w:tcPr>
            <w:tcW w:w="1906" w:type="dxa"/>
          </w:tcPr>
          <w:p w:rsidR="001E6F37" w:rsidRPr="00F728CC" w:rsidRDefault="00070FC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116</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1</w:t>
            </w:r>
            <w:r w:rsidR="00D62A28" w:rsidRPr="00D62A28">
              <w:rPr>
                <w:rFonts w:ascii="Times New Roman" w:hAnsi="Times New Roman" w:cs="Times New Roman"/>
                <w:sz w:val="24"/>
                <w:szCs w:val="24"/>
                <w:shd w:val="clear" w:color="auto" w:fill="FFFFFF"/>
              </w:rPr>
              <w:t>1</w:t>
            </w:r>
          </w:p>
        </w:tc>
        <w:tc>
          <w:tcPr>
            <w:tcW w:w="3301" w:type="dxa"/>
          </w:tcPr>
          <w:p w:rsidR="00D564D6"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Отношение среднего балла единого государственного экзамена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w:t>
            </w:r>
            <w:r w:rsidR="00724771">
              <w:rPr>
                <w:rFonts w:ascii="Times New Roman" w:hAnsi="Times New Roman" w:cs="Times New Roman"/>
                <w:sz w:val="24"/>
                <w:szCs w:val="24"/>
              </w:rPr>
              <w:t>, %</w:t>
            </w:r>
          </w:p>
        </w:tc>
        <w:tc>
          <w:tcPr>
            <w:tcW w:w="1958" w:type="dxa"/>
          </w:tcPr>
          <w:p w:rsidR="001E6F37" w:rsidRPr="00F728CC" w:rsidRDefault="00617998" w:rsidP="00A1698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E60EBE">
              <w:rPr>
                <w:rFonts w:ascii="Times New Roman" w:hAnsi="Times New Roman" w:cs="Times New Roman"/>
                <w:sz w:val="24"/>
                <w:szCs w:val="24"/>
              </w:rPr>
              <w:t>48</w:t>
            </w:r>
          </w:p>
        </w:tc>
        <w:tc>
          <w:tcPr>
            <w:tcW w:w="1922" w:type="dxa"/>
          </w:tcPr>
          <w:p w:rsidR="001E6F37" w:rsidRPr="00F728CC" w:rsidRDefault="00617998" w:rsidP="00A1698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D564D6">
              <w:rPr>
                <w:rFonts w:ascii="Times New Roman" w:hAnsi="Times New Roman" w:cs="Times New Roman"/>
                <w:sz w:val="24"/>
                <w:szCs w:val="24"/>
              </w:rPr>
              <w:t>5</w:t>
            </w:r>
            <w:r w:rsidR="00F85437">
              <w:rPr>
                <w:rFonts w:ascii="Times New Roman" w:hAnsi="Times New Roman" w:cs="Times New Roman"/>
                <w:sz w:val="24"/>
                <w:szCs w:val="24"/>
              </w:rPr>
              <w:t>2</w:t>
            </w:r>
          </w:p>
        </w:tc>
        <w:tc>
          <w:tcPr>
            <w:tcW w:w="1906" w:type="dxa"/>
          </w:tcPr>
          <w:p w:rsidR="001E6F37" w:rsidRPr="00F728CC" w:rsidRDefault="00E60EB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F50C93">
              <w:rPr>
                <w:rFonts w:ascii="Times New Roman" w:hAnsi="Times New Roman" w:cs="Times New Roman"/>
                <w:sz w:val="24"/>
                <w:szCs w:val="24"/>
              </w:rPr>
              <w:t>3</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2</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2 задачи 2 подпрограммы 1</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учителей общеобразователь</w:t>
            </w:r>
            <w:r w:rsidR="00F85437">
              <w:rPr>
                <w:rFonts w:ascii="Times New Roman" w:eastAsia="Times New Roman" w:hAnsi="Times New Roman" w:cs="Times New Roman"/>
                <w:sz w:val="24"/>
                <w:szCs w:val="24"/>
              </w:rPr>
              <w:t>ных организаций в возрасте до 35</w:t>
            </w:r>
            <w:r w:rsidRPr="00F728CC">
              <w:rPr>
                <w:rFonts w:ascii="Times New Roman" w:eastAsia="Times New Roman" w:hAnsi="Times New Roman" w:cs="Times New Roman"/>
                <w:sz w:val="24"/>
                <w:szCs w:val="24"/>
              </w:rPr>
              <w:t xml:space="preserve"> лет, в общей численности учителей общеобразовательных организаций</w:t>
            </w:r>
            <w:r w:rsidR="00724771">
              <w:rPr>
                <w:rFonts w:ascii="Times New Roman" w:eastAsia="Times New Roman" w:hAnsi="Times New Roman" w:cs="Times New Roman"/>
                <w:sz w:val="24"/>
                <w:szCs w:val="24"/>
              </w:rPr>
              <w:t>, %</w:t>
            </w:r>
          </w:p>
        </w:tc>
        <w:tc>
          <w:tcPr>
            <w:tcW w:w="1958"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24,3</w:t>
            </w:r>
          </w:p>
        </w:tc>
        <w:tc>
          <w:tcPr>
            <w:tcW w:w="1922" w:type="dxa"/>
          </w:tcPr>
          <w:p w:rsidR="001E6F37" w:rsidRPr="00431EC2" w:rsidRDefault="00F8543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9F45C3">
              <w:rPr>
                <w:rFonts w:ascii="Times New Roman" w:hAnsi="Times New Roman" w:cs="Times New Roman"/>
                <w:sz w:val="24"/>
                <w:szCs w:val="24"/>
              </w:rPr>
              <w:t>4,3</w:t>
            </w:r>
          </w:p>
        </w:tc>
        <w:tc>
          <w:tcPr>
            <w:tcW w:w="1906" w:type="dxa"/>
          </w:tcPr>
          <w:p w:rsidR="001E6F37" w:rsidRPr="00431EC2" w:rsidRDefault="00E0078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59</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3</w:t>
            </w:r>
          </w:p>
        </w:tc>
        <w:tc>
          <w:tcPr>
            <w:tcW w:w="3301" w:type="dxa"/>
          </w:tcPr>
          <w:p w:rsidR="001E6F37" w:rsidRPr="00F728CC" w:rsidRDefault="001E6F37" w:rsidP="00F45C75">
            <w:pPr>
              <w:rPr>
                <w:rFonts w:ascii="Times New Roman" w:hAnsi="Times New Roman" w:cs="Times New Roman"/>
                <w:sz w:val="24"/>
                <w:szCs w:val="24"/>
              </w:rPr>
            </w:pPr>
            <w:r w:rsidRPr="00F728CC">
              <w:rPr>
                <w:rFonts w:ascii="Times New Roman" w:hAnsi="Times New Roman" w:cs="Times New Roman"/>
                <w:sz w:val="24"/>
                <w:szCs w:val="24"/>
              </w:rPr>
              <w:t xml:space="preserve">Показатель 3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Доля обучающихся, подвозимых в общеобразовательные организации школьным автотранспортом, соответствующим ГОСТу, от общего количества обучающихся, подвозимых в общеобразовательные организации</w:t>
            </w:r>
            <w:r w:rsidR="00724771">
              <w:rPr>
                <w:rFonts w:ascii="Times New Roman" w:hAnsi="Times New Roman" w:cs="Times New Roman"/>
                <w:sz w:val="24"/>
                <w:szCs w:val="24"/>
              </w:rPr>
              <w:t>, %</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22"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4</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4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педагогических работников общеобразовательных организаций, получивших в установленном порядке первую, высшую квалификационные категории и подтверждение соответствия занимаемой должности</w:t>
            </w:r>
            <w:r w:rsidR="00724771">
              <w:rPr>
                <w:rFonts w:ascii="Times New Roman" w:eastAsia="Times New Roman" w:hAnsi="Times New Roman" w:cs="Times New Roman"/>
                <w:sz w:val="24"/>
                <w:szCs w:val="24"/>
              </w:rPr>
              <w:t>, %</w:t>
            </w:r>
          </w:p>
        </w:tc>
        <w:tc>
          <w:tcPr>
            <w:tcW w:w="1958" w:type="dxa"/>
          </w:tcPr>
          <w:p w:rsidR="001E6F37" w:rsidRPr="00F728CC" w:rsidRDefault="009F45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96,2</w:t>
            </w:r>
          </w:p>
        </w:tc>
        <w:tc>
          <w:tcPr>
            <w:tcW w:w="1922" w:type="dxa"/>
          </w:tcPr>
          <w:p w:rsidR="001E6F37" w:rsidRPr="00F728CC" w:rsidRDefault="009108D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r w:rsidR="009F45C3">
              <w:rPr>
                <w:rFonts w:ascii="Times New Roman" w:hAnsi="Times New Roman" w:cs="Times New Roman"/>
                <w:sz w:val="24"/>
                <w:szCs w:val="24"/>
              </w:rPr>
              <w:t>6,2</w:t>
            </w:r>
          </w:p>
        </w:tc>
        <w:tc>
          <w:tcPr>
            <w:tcW w:w="1906" w:type="dxa"/>
          </w:tcPr>
          <w:p w:rsidR="001E6F37" w:rsidRPr="00F728CC" w:rsidRDefault="00F50C9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1</w:t>
            </w:r>
            <w:r w:rsidR="00D62A28" w:rsidRPr="00D62A28">
              <w:rPr>
                <w:rFonts w:ascii="Times New Roman" w:hAnsi="Times New Roman" w:cs="Times New Roman"/>
                <w:sz w:val="24"/>
                <w:szCs w:val="24"/>
                <w:shd w:val="clear" w:color="auto" w:fill="FFFFFF"/>
              </w:rPr>
              <w:t>5</w:t>
            </w:r>
          </w:p>
        </w:tc>
        <w:tc>
          <w:tcPr>
            <w:tcW w:w="3301" w:type="dxa"/>
          </w:tcPr>
          <w:p w:rsidR="001E6F37" w:rsidRPr="00F728CC" w:rsidRDefault="001E6F37" w:rsidP="00F45C7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5 задачи 2 подпрограммы 1 </w:t>
            </w:r>
          </w:p>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обучающихся общеобразовательных организаций, охваченных двухразовым горячим питанием</w:t>
            </w:r>
            <w:r w:rsidR="00724771">
              <w:rPr>
                <w:rFonts w:ascii="Times New Roman" w:eastAsia="Times New Roman" w:hAnsi="Times New Roman" w:cs="Times New Roman"/>
                <w:sz w:val="24"/>
                <w:szCs w:val="24"/>
              </w:rPr>
              <w:t>, %</w:t>
            </w:r>
          </w:p>
        </w:tc>
        <w:tc>
          <w:tcPr>
            <w:tcW w:w="1958" w:type="dxa"/>
          </w:tcPr>
          <w:p w:rsidR="001E6F37" w:rsidRPr="00F728CC" w:rsidRDefault="002F5DA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88</w:t>
            </w:r>
          </w:p>
        </w:tc>
        <w:tc>
          <w:tcPr>
            <w:tcW w:w="1922" w:type="dxa"/>
          </w:tcPr>
          <w:p w:rsidR="001E6F37" w:rsidRPr="00F728CC" w:rsidRDefault="00D564D6" w:rsidP="00F85437">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F85437">
              <w:rPr>
                <w:rFonts w:ascii="Times New Roman" w:hAnsi="Times New Roman" w:cs="Times New Roman"/>
                <w:sz w:val="24"/>
                <w:szCs w:val="24"/>
              </w:rPr>
              <w:t>8</w:t>
            </w:r>
          </w:p>
        </w:tc>
        <w:tc>
          <w:tcPr>
            <w:tcW w:w="1906" w:type="dxa"/>
          </w:tcPr>
          <w:p w:rsidR="001E6F37" w:rsidRPr="00F728CC" w:rsidRDefault="002F5DA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728CC" w:rsidTr="00074C92">
        <w:trPr>
          <w:jc w:val="center"/>
        </w:trPr>
        <w:tc>
          <w:tcPr>
            <w:tcW w:w="541" w:type="dxa"/>
          </w:tcPr>
          <w:p w:rsidR="001E6F37" w:rsidRPr="00D62A28" w:rsidRDefault="001E6F37" w:rsidP="00F45C7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w:t>
            </w:r>
            <w:r w:rsidR="00D62A28" w:rsidRPr="00D62A28">
              <w:rPr>
                <w:rFonts w:ascii="Times New Roman" w:hAnsi="Times New Roman" w:cs="Times New Roman"/>
                <w:sz w:val="24"/>
                <w:szCs w:val="24"/>
                <w:shd w:val="clear" w:color="auto" w:fill="FFFFFF"/>
              </w:rPr>
              <w:t>6</w:t>
            </w:r>
          </w:p>
        </w:tc>
        <w:tc>
          <w:tcPr>
            <w:tcW w:w="3301" w:type="dxa"/>
          </w:tcPr>
          <w:p w:rsidR="001E6F37" w:rsidRPr="00F728CC" w:rsidRDefault="001E6F37" w:rsidP="00F45C75">
            <w:pPr>
              <w:jc w:val="both"/>
              <w:rPr>
                <w:rFonts w:ascii="Times New Roman" w:eastAsia="Times New Roman" w:hAnsi="Times New Roman" w:cs="Times New Roman"/>
                <w:bCs/>
                <w:sz w:val="24"/>
                <w:szCs w:val="24"/>
              </w:rPr>
            </w:pPr>
            <w:r w:rsidRPr="00F728CC">
              <w:rPr>
                <w:rFonts w:ascii="Times New Roman" w:eastAsia="Times New Roman" w:hAnsi="Times New Roman" w:cs="Times New Roman"/>
                <w:bCs/>
                <w:sz w:val="24"/>
                <w:szCs w:val="24"/>
              </w:rPr>
              <w:t xml:space="preserve">Показатель 6 задачи 2 подпрограммы 1 </w:t>
            </w:r>
          </w:p>
          <w:p w:rsidR="001E6F37" w:rsidRPr="00276434" w:rsidRDefault="00276434" w:rsidP="00F45C75">
            <w:pPr>
              <w:widowControl w:val="0"/>
              <w:autoSpaceDE w:val="0"/>
              <w:autoSpaceDN w:val="0"/>
              <w:adjustRightInd w:val="0"/>
              <w:rPr>
                <w:rFonts w:ascii="Times New Roman" w:hAnsi="Times New Roman" w:cs="Times New Roman"/>
                <w:sz w:val="24"/>
                <w:szCs w:val="24"/>
              </w:rPr>
            </w:pPr>
            <w:r w:rsidRPr="00276434">
              <w:rPr>
                <w:rFonts w:ascii="Times New Roman" w:hAnsi="Times New Roman"/>
                <w:sz w:val="24"/>
                <w:szCs w:val="24"/>
              </w:rPr>
              <w:t xml:space="preserve">Отношение средней заработной платы педагогических работников образовательных организаций общего образования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w:t>
            </w:r>
            <w:r w:rsidR="00724771" w:rsidRPr="00276434">
              <w:rPr>
                <w:rFonts w:ascii="Times New Roman" w:eastAsia="Times New Roman" w:hAnsi="Times New Roman" w:cs="Times New Roman"/>
                <w:sz w:val="24"/>
                <w:szCs w:val="24"/>
              </w:rPr>
              <w:t>%</w:t>
            </w:r>
          </w:p>
        </w:tc>
        <w:tc>
          <w:tcPr>
            <w:tcW w:w="1958" w:type="dxa"/>
          </w:tcPr>
          <w:p w:rsidR="001E6F37" w:rsidRPr="00F728CC" w:rsidRDefault="001E6F37" w:rsidP="00F45C7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22" w:type="dxa"/>
          </w:tcPr>
          <w:p w:rsidR="001E6F37" w:rsidRPr="00F728CC" w:rsidRDefault="002F5DA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w:t>
            </w:r>
            <w:r w:rsidR="00276434">
              <w:rPr>
                <w:rFonts w:ascii="Times New Roman" w:hAnsi="Times New Roman" w:cs="Times New Roman"/>
                <w:sz w:val="24"/>
                <w:szCs w:val="24"/>
              </w:rPr>
              <w:t>8</w:t>
            </w:r>
            <w:r>
              <w:rPr>
                <w:rFonts w:ascii="Times New Roman" w:hAnsi="Times New Roman" w:cs="Times New Roman"/>
                <w:sz w:val="24"/>
                <w:szCs w:val="24"/>
              </w:rPr>
              <w:t>,7</w:t>
            </w:r>
          </w:p>
        </w:tc>
        <w:tc>
          <w:tcPr>
            <w:tcW w:w="1906" w:type="dxa"/>
          </w:tcPr>
          <w:p w:rsidR="001E6F37" w:rsidRPr="00F728CC" w:rsidRDefault="002F5DA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119</w:t>
            </w:r>
          </w:p>
        </w:tc>
      </w:tr>
      <w:tr w:rsidR="00E62E65" w:rsidRPr="00F728CC" w:rsidTr="00E62E65">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17</w:t>
            </w:r>
          </w:p>
        </w:tc>
        <w:tc>
          <w:tcPr>
            <w:tcW w:w="3301" w:type="dxa"/>
            <w:tcBorders>
              <w:top w:val="single" w:sz="4" w:space="0" w:color="auto"/>
              <w:left w:val="single" w:sz="4" w:space="0" w:color="auto"/>
              <w:bottom w:val="single" w:sz="4" w:space="0" w:color="auto"/>
              <w:right w:val="single" w:sz="4" w:space="0" w:color="000000"/>
            </w:tcBorders>
            <w:shd w:val="clear" w:color="auto" w:fill="auto"/>
          </w:tcPr>
          <w:p w:rsidR="00E62E65" w:rsidRDefault="00E62E65" w:rsidP="00E62E65">
            <w:pPr>
              <w:rPr>
                <w:rFonts w:ascii="Times New Roman" w:hAnsi="Times New Roman" w:cs="Times New Roman"/>
                <w:color w:val="000000"/>
                <w:sz w:val="24"/>
                <w:szCs w:val="21"/>
              </w:rPr>
            </w:pPr>
            <w:r w:rsidRPr="0050011B">
              <w:rPr>
                <w:rFonts w:ascii="Times New Roman" w:hAnsi="Times New Roman" w:cs="Times New Roman"/>
                <w:color w:val="000000"/>
                <w:sz w:val="24"/>
                <w:szCs w:val="21"/>
              </w:rPr>
              <w:t xml:space="preserve">Показатель 7 задачи 2 подпрограммы 1 </w:t>
            </w:r>
          </w:p>
          <w:p w:rsidR="00E62E65" w:rsidRPr="0050011B" w:rsidRDefault="00E62E65" w:rsidP="00E62E65">
            <w:pPr>
              <w:rPr>
                <w:rFonts w:ascii="Times New Roman" w:hAnsi="Times New Roman" w:cs="Times New Roman"/>
                <w:color w:val="000000"/>
                <w:sz w:val="24"/>
                <w:szCs w:val="21"/>
              </w:rPr>
            </w:pPr>
            <w:r w:rsidRPr="0050011B">
              <w:rPr>
                <w:rFonts w:ascii="Times New Roman" w:hAnsi="Times New Roman" w:cs="Times New Roman"/>
                <w:color w:val="000000"/>
                <w:sz w:val="24"/>
                <w:szCs w:val="21"/>
              </w:rPr>
              <w:t>Количество общеобразовательных организаций, в которых создана материально-техническая база для реализации основных и дополнительных общеобразовательных программ цифрового и гуманитарного профиля</w:t>
            </w:r>
            <w:r>
              <w:rPr>
                <w:rFonts w:ascii="Times New Roman" w:hAnsi="Times New Roman" w:cs="Times New Roman"/>
                <w:color w:val="000000"/>
                <w:sz w:val="24"/>
                <w:szCs w:val="21"/>
              </w:rPr>
              <w:t>, ед.</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p>
        </w:tc>
        <w:tc>
          <w:tcPr>
            <w:tcW w:w="1922" w:type="dxa"/>
          </w:tcPr>
          <w:p w:rsidR="00E62E65"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p>
        </w:tc>
        <w:tc>
          <w:tcPr>
            <w:tcW w:w="1906" w:type="dxa"/>
          </w:tcPr>
          <w:p w:rsidR="00E62E65"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18</w:t>
            </w:r>
          </w:p>
        </w:tc>
        <w:tc>
          <w:tcPr>
            <w:tcW w:w="3301" w:type="dxa"/>
          </w:tcPr>
          <w:p w:rsidR="00E62E65" w:rsidRPr="00F728CC" w:rsidRDefault="00E62E65" w:rsidP="00E62E6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1 задачи 3 подпрограммы 1 </w:t>
            </w:r>
          </w:p>
          <w:p w:rsidR="00E62E65" w:rsidRPr="00F728CC"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Доля детей, охваченных программами дополнительного образования детей, в общей численности детей и молодежи 5-18 лет</w:t>
            </w:r>
            <w:r>
              <w:rPr>
                <w:rFonts w:ascii="Times New Roman" w:eastAsia="Times New Roman" w:hAnsi="Times New Roman" w:cs="Times New Roman"/>
                <w:sz w:val="24"/>
                <w:szCs w:val="24"/>
              </w:rPr>
              <w:t>, %</w:t>
            </w:r>
          </w:p>
        </w:tc>
        <w:tc>
          <w:tcPr>
            <w:tcW w:w="1958"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t>89</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87,6</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19</w:t>
            </w:r>
          </w:p>
        </w:tc>
        <w:tc>
          <w:tcPr>
            <w:tcW w:w="3301" w:type="dxa"/>
          </w:tcPr>
          <w:p w:rsidR="00E62E65" w:rsidRPr="00B600C4" w:rsidRDefault="00E62E65" w:rsidP="00E62E65">
            <w:pPr>
              <w:jc w:val="both"/>
              <w:rPr>
                <w:rFonts w:ascii="Times New Roman" w:eastAsia="Times New Roman" w:hAnsi="Times New Roman" w:cs="Times New Roman"/>
                <w:sz w:val="24"/>
                <w:szCs w:val="24"/>
              </w:rPr>
            </w:pPr>
            <w:r w:rsidRPr="00B600C4">
              <w:rPr>
                <w:rFonts w:ascii="Times New Roman" w:eastAsia="Times New Roman" w:hAnsi="Times New Roman" w:cs="Times New Roman"/>
                <w:sz w:val="24"/>
                <w:szCs w:val="24"/>
              </w:rPr>
              <w:t xml:space="preserve">Показатель 2 задачи 3 подпрограммы 1 </w:t>
            </w:r>
          </w:p>
          <w:p w:rsidR="00E62E65" w:rsidRPr="00F728CC" w:rsidRDefault="00E62E65" w:rsidP="00E62E65">
            <w:pPr>
              <w:jc w:val="both"/>
              <w:rPr>
                <w:rFonts w:ascii="Times New Roman" w:eastAsia="Times New Roman" w:hAnsi="Times New Roman" w:cs="Times New Roman"/>
                <w:sz w:val="24"/>
                <w:szCs w:val="24"/>
              </w:rPr>
            </w:pPr>
            <w:r w:rsidRPr="00B600C4">
              <w:rPr>
                <w:rFonts w:ascii="Times New Roman" w:eastAsia="Times New Roman" w:hAnsi="Times New Roman" w:cs="Times New Roman"/>
                <w:sz w:val="24"/>
                <w:szCs w:val="24"/>
              </w:rPr>
              <w:t xml:space="preserve">Отношение средней заработной платы педагогических работников организаций дополнительного образования детей к средней заработной плате учителей в </w:t>
            </w:r>
            <w:r w:rsidRPr="00B600C4">
              <w:rPr>
                <w:rFonts w:ascii="Times New Roman" w:eastAsia="Times New Roman" w:hAnsi="Times New Roman" w:cs="Times New Roman"/>
                <w:sz w:val="24"/>
                <w:szCs w:val="24"/>
              </w:rPr>
              <w:lastRenderedPageBreak/>
              <w:t>регионе</w:t>
            </w:r>
            <w:r>
              <w:rPr>
                <w:rFonts w:ascii="Times New Roman" w:eastAsia="Times New Roman" w:hAnsi="Times New Roman" w:cs="Times New Roman"/>
                <w:sz w:val="24"/>
                <w:szCs w:val="24"/>
              </w:rPr>
              <w:t>, %</w:t>
            </w:r>
          </w:p>
        </w:tc>
        <w:tc>
          <w:tcPr>
            <w:tcW w:w="1958" w:type="dxa"/>
          </w:tcPr>
          <w:p w:rsidR="00E62E65" w:rsidRDefault="00E62E65" w:rsidP="00E62E65">
            <w:pPr>
              <w:rPr>
                <w:rFonts w:ascii="Times New Roman" w:hAnsi="Times New Roman" w:cs="Times New Roman"/>
                <w:sz w:val="24"/>
                <w:szCs w:val="24"/>
              </w:rPr>
            </w:pPr>
            <w:r>
              <w:rPr>
                <w:rFonts w:ascii="Times New Roman" w:hAnsi="Times New Roman" w:cs="Times New Roman"/>
                <w:sz w:val="24"/>
                <w:szCs w:val="24"/>
              </w:rPr>
              <w:lastRenderedPageBreak/>
              <w:t>100</w:t>
            </w:r>
          </w:p>
        </w:tc>
        <w:tc>
          <w:tcPr>
            <w:tcW w:w="1922" w:type="dxa"/>
          </w:tcPr>
          <w:p w:rsidR="00E62E65"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119,7</w:t>
            </w:r>
          </w:p>
        </w:tc>
        <w:tc>
          <w:tcPr>
            <w:tcW w:w="1906" w:type="dxa"/>
          </w:tcPr>
          <w:p w:rsidR="00E62E65"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20</w:t>
            </w:r>
          </w:p>
        </w:tc>
        <w:tc>
          <w:tcPr>
            <w:tcW w:w="3301" w:type="dxa"/>
          </w:tcPr>
          <w:p w:rsidR="00E62E65" w:rsidRPr="00F728CC" w:rsidRDefault="00E62E65" w:rsidP="00E62E6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w:t>
            </w:r>
            <w:r>
              <w:rPr>
                <w:rFonts w:ascii="Times New Roman" w:eastAsia="Times New Roman" w:hAnsi="Times New Roman" w:cs="Times New Roman"/>
                <w:sz w:val="24"/>
                <w:szCs w:val="24"/>
              </w:rPr>
              <w:t>3</w:t>
            </w:r>
            <w:r w:rsidRPr="00F728CC">
              <w:rPr>
                <w:rFonts w:ascii="Times New Roman" w:eastAsia="Times New Roman" w:hAnsi="Times New Roman" w:cs="Times New Roman"/>
                <w:sz w:val="24"/>
                <w:szCs w:val="24"/>
              </w:rPr>
              <w:t xml:space="preserve"> задачи 3 подпрограммы 1 </w:t>
            </w:r>
          </w:p>
          <w:p w:rsidR="00E62E65" w:rsidRPr="00F728CC"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eastAsia="Times New Roman" w:hAnsi="Times New Roman" w:cs="Times New Roman"/>
                <w:sz w:val="24"/>
                <w:szCs w:val="24"/>
              </w:rPr>
              <w:t xml:space="preserve"> Доля детей школьного возраста до 15 лет (включительно), обеспеченных всеми видами отдыха и оздоровления, от общего количества детей школьного возраста до 15 лет (включительно), обучающихся в муниципальных общеобразовательных организациях</w:t>
            </w:r>
            <w:r>
              <w:rPr>
                <w:rFonts w:ascii="Times New Roman" w:eastAsia="Times New Roman" w:hAnsi="Times New Roman" w:cs="Times New Roman"/>
                <w:sz w:val="24"/>
                <w:szCs w:val="24"/>
              </w:rPr>
              <w:t>, %</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100</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146BA2" w:rsidRDefault="00E62E65" w:rsidP="00E62E65">
            <w:pPr>
              <w:rPr>
                <w:rFonts w:ascii="Times New Roman" w:hAnsi="Times New Roman" w:cs="Times New Roman"/>
                <w:sz w:val="24"/>
                <w:szCs w:val="24"/>
                <w:shd w:val="clear" w:color="auto" w:fill="FFFFFF"/>
              </w:rPr>
            </w:pPr>
            <w:r w:rsidRPr="00146BA2">
              <w:rPr>
                <w:rFonts w:ascii="Times New Roman" w:hAnsi="Times New Roman" w:cs="Times New Roman"/>
                <w:sz w:val="24"/>
                <w:szCs w:val="24"/>
                <w:shd w:val="clear" w:color="auto" w:fill="FFFFFF"/>
              </w:rPr>
              <w:t>21</w:t>
            </w:r>
          </w:p>
        </w:tc>
        <w:tc>
          <w:tcPr>
            <w:tcW w:w="3301" w:type="dxa"/>
          </w:tcPr>
          <w:p w:rsidR="00E62E65" w:rsidRPr="00276434" w:rsidRDefault="00E62E65" w:rsidP="00E62E65">
            <w:pPr>
              <w:ind w:left="-57" w:right="-57"/>
              <w:rPr>
                <w:rFonts w:ascii="Times New Roman" w:hAnsi="Times New Roman"/>
                <w:color w:val="000000"/>
                <w:sz w:val="24"/>
                <w:szCs w:val="24"/>
              </w:rPr>
            </w:pPr>
            <w:r w:rsidRPr="00276434">
              <w:rPr>
                <w:rFonts w:ascii="Times New Roman" w:hAnsi="Times New Roman"/>
                <w:color w:val="000000"/>
                <w:sz w:val="24"/>
                <w:szCs w:val="24"/>
              </w:rPr>
              <w:t>Показатель 4 задачи 3 подпрограммы 1</w:t>
            </w:r>
          </w:p>
          <w:p w:rsidR="00E62E65" w:rsidRPr="00F728CC" w:rsidRDefault="00E62E65" w:rsidP="00E62E65">
            <w:pPr>
              <w:ind w:left="-57"/>
              <w:jc w:val="both"/>
              <w:rPr>
                <w:rFonts w:ascii="Times New Roman" w:eastAsia="Times New Roman" w:hAnsi="Times New Roman" w:cs="Times New Roman"/>
                <w:sz w:val="24"/>
                <w:szCs w:val="24"/>
              </w:rPr>
            </w:pPr>
            <w:r w:rsidRPr="00276434">
              <w:rPr>
                <w:rFonts w:ascii="Times New Roman" w:hAnsi="Times New Roman"/>
                <w:color w:val="000000"/>
                <w:sz w:val="24"/>
                <w:szCs w:val="24"/>
              </w:rPr>
              <w:t>Охват детей от 5 до 18 лет, проживающих на территории Липецкого муниципального района, системой персонифицированного дополнительного образования, %</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p>
        </w:tc>
        <w:tc>
          <w:tcPr>
            <w:tcW w:w="1922" w:type="dxa"/>
          </w:tcPr>
          <w:p w:rsidR="00E62E65"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64</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128</w:t>
            </w:r>
          </w:p>
        </w:tc>
      </w:tr>
      <w:tr w:rsidR="00E62E65" w:rsidRPr="00F728CC" w:rsidTr="00074C92">
        <w:trPr>
          <w:jc w:val="center"/>
        </w:trPr>
        <w:tc>
          <w:tcPr>
            <w:tcW w:w="541" w:type="dxa"/>
          </w:tcPr>
          <w:p w:rsidR="00E62E65" w:rsidRPr="00146BA2" w:rsidRDefault="00E62E65" w:rsidP="00E62E65">
            <w:pPr>
              <w:rPr>
                <w:rFonts w:ascii="Times New Roman" w:hAnsi="Times New Roman" w:cs="Times New Roman"/>
                <w:sz w:val="24"/>
                <w:szCs w:val="24"/>
                <w:shd w:val="clear" w:color="auto" w:fill="FFFFFF"/>
              </w:rPr>
            </w:pPr>
            <w:r w:rsidRPr="00146BA2">
              <w:rPr>
                <w:rFonts w:ascii="Times New Roman" w:hAnsi="Times New Roman" w:cs="Times New Roman"/>
                <w:sz w:val="24"/>
                <w:szCs w:val="24"/>
                <w:shd w:val="clear" w:color="auto" w:fill="FFFFFF"/>
              </w:rPr>
              <w:t>22</w:t>
            </w:r>
          </w:p>
        </w:tc>
        <w:tc>
          <w:tcPr>
            <w:tcW w:w="3301" w:type="dxa"/>
          </w:tcPr>
          <w:p w:rsidR="00E62E65" w:rsidRPr="00F728CC" w:rsidRDefault="00E62E65" w:rsidP="00E62E65">
            <w:pPr>
              <w:jc w:val="both"/>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1 задачи 2 подпрограммы </w:t>
            </w:r>
          </w:p>
          <w:p w:rsidR="00E62E65" w:rsidRPr="00F728CC" w:rsidRDefault="00E62E65" w:rsidP="00E62E6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bCs/>
                <w:sz w:val="24"/>
                <w:szCs w:val="24"/>
              </w:rPr>
              <w:t>Число участников культурно-досуговых мероприятий</w:t>
            </w:r>
            <w:r>
              <w:rPr>
                <w:rFonts w:ascii="Times New Roman" w:eastAsia="Times New Roman" w:hAnsi="Times New Roman" w:cs="Times New Roman"/>
                <w:bCs/>
                <w:sz w:val="24"/>
                <w:szCs w:val="24"/>
              </w:rPr>
              <w:t>, чел.</w:t>
            </w:r>
          </w:p>
        </w:tc>
        <w:tc>
          <w:tcPr>
            <w:tcW w:w="1958"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t>6548</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6448</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3</w:t>
            </w:r>
          </w:p>
        </w:tc>
        <w:tc>
          <w:tcPr>
            <w:tcW w:w="3301" w:type="dxa"/>
          </w:tcPr>
          <w:p w:rsidR="00E62E65" w:rsidRPr="00F728CC" w:rsidRDefault="00E62E65" w:rsidP="00E62E65">
            <w:pPr>
              <w:ind w:firstLine="4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Индикатор 1</w:t>
            </w:r>
          </w:p>
          <w:p w:rsidR="00E62E65" w:rsidRPr="00F728CC" w:rsidRDefault="00E62E65" w:rsidP="00E62E6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Посещаемость населением мероприятий, проводимых кул</w:t>
            </w:r>
            <w:r>
              <w:rPr>
                <w:rFonts w:ascii="Times New Roman" w:eastAsia="Times New Roman" w:hAnsi="Times New Roman" w:cs="Times New Roman"/>
                <w:sz w:val="24"/>
                <w:szCs w:val="24"/>
              </w:rPr>
              <w:t>ьтурно-досуговыми учреждениями, %</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11</w:t>
            </w:r>
            <w:r>
              <w:rPr>
                <w:rFonts w:ascii="Times New Roman" w:hAnsi="Times New Roman" w:cs="Times New Roman"/>
                <w:sz w:val="24"/>
                <w:szCs w:val="24"/>
              </w:rPr>
              <w:t>3,5</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11</w:t>
            </w:r>
            <w:r>
              <w:rPr>
                <w:rFonts w:ascii="Times New Roman" w:hAnsi="Times New Roman" w:cs="Times New Roman"/>
                <w:sz w:val="24"/>
                <w:szCs w:val="24"/>
              </w:rPr>
              <w:t>3,5</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4</w:t>
            </w:r>
          </w:p>
        </w:tc>
        <w:tc>
          <w:tcPr>
            <w:tcW w:w="3301" w:type="dxa"/>
          </w:tcPr>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Индикатор 2</w:t>
            </w:r>
          </w:p>
          <w:p w:rsidR="00E62E65" w:rsidRPr="00F728CC"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Количество экземпляров новых поступлений в фонды общедоступных библиотек  в расчёте на 1 тыс. человек</w:t>
            </w:r>
            <w:r>
              <w:rPr>
                <w:rFonts w:ascii="Times New Roman" w:hAnsi="Times New Roman" w:cs="Times New Roman"/>
                <w:sz w:val="24"/>
                <w:szCs w:val="24"/>
              </w:rPr>
              <w:t>, экз.</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2</w:t>
            </w:r>
            <w:r>
              <w:rPr>
                <w:rFonts w:ascii="Times New Roman" w:hAnsi="Times New Roman" w:cs="Times New Roman"/>
                <w:sz w:val="24"/>
                <w:szCs w:val="24"/>
              </w:rPr>
              <w:t>4,2</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24,2</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5</w:t>
            </w:r>
          </w:p>
        </w:tc>
        <w:tc>
          <w:tcPr>
            <w:tcW w:w="3301" w:type="dxa"/>
          </w:tcPr>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Индикатор 3</w:t>
            </w:r>
          </w:p>
          <w:p w:rsidR="00E62E65" w:rsidRPr="00F728CC"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Доля учащихся детской школы искусств – победителей и призёров конкурсов, выставок, фестивалей различного статуса, от общего числа учащихся детской школы искусств</w:t>
            </w:r>
            <w:r>
              <w:rPr>
                <w:rFonts w:ascii="Times New Roman" w:hAnsi="Times New Roman" w:cs="Times New Roman"/>
                <w:sz w:val="24"/>
                <w:szCs w:val="24"/>
              </w:rPr>
              <w:t>, %</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1</w:t>
            </w:r>
            <w:r>
              <w:rPr>
                <w:rFonts w:ascii="Times New Roman" w:hAnsi="Times New Roman" w:cs="Times New Roman"/>
                <w:sz w:val="24"/>
                <w:szCs w:val="24"/>
              </w:rPr>
              <w:t>9</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6</w:t>
            </w:r>
          </w:p>
        </w:tc>
        <w:tc>
          <w:tcPr>
            <w:tcW w:w="3301" w:type="dxa"/>
          </w:tcPr>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Показатель 1 задачи 1 подпрограммы 2</w:t>
            </w:r>
          </w:p>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 xml:space="preserve">Количество посещений муниципальных библиотек на </w:t>
            </w:r>
            <w:r w:rsidRPr="00F728CC">
              <w:rPr>
                <w:rFonts w:ascii="Times New Roman" w:hAnsi="Times New Roman" w:cs="Times New Roman"/>
                <w:sz w:val="24"/>
                <w:szCs w:val="24"/>
              </w:rPr>
              <w:lastRenderedPageBreak/>
              <w:t>1 тыс.</w:t>
            </w:r>
            <w:r>
              <w:rPr>
                <w:rFonts w:ascii="Times New Roman" w:hAnsi="Times New Roman" w:cs="Times New Roman"/>
                <w:sz w:val="24"/>
                <w:szCs w:val="24"/>
              </w:rPr>
              <w:t xml:space="preserve"> </w:t>
            </w:r>
            <w:r w:rsidRPr="00F728CC">
              <w:rPr>
                <w:rFonts w:ascii="Times New Roman" w:hAnsi="Times New Roman" w:cs="Times New Roman"/>
                <w:sz w:val="24"/>
                <w:szCs w:val="24"/>
              </w:rPr>
              <w:t>чел. населения</w:t>
            </w:r>
            <w:r>
              <w:rPr>
                <w:rFonts w:ascii="Times New Roman" w:hAnsi="Times New Roman" w:cs="Times New Roman"/>
                <w:sz w:val="24"/>
                <w:szCs w:val="24"/>
              </w:rPr>
              <w:t>, чел.</w:t>
            </w:r>
          </w:p>
        </w:tc>
        <w:tc>
          <w:tcPr>
            <w:tcW w:w="1958"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lastRenderedPageBreak/>
              <w:t>5,3</w:t>
            </w:r>
          </w:p>
        </w:tc>
        <w:tc>
          <w:tcPr>
            <w:tcW w:w="1922"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t>5,3</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2</w:t>
            </w:r>
            <w:r>
              <w:rPr>
                <w:rFonts w:ascii="Times New Roman" w:hAnsi="Times New Roman" w:cs="Times New Roman"/>
                <w:sz w:val="24"/>
                <w:szCs w:val="24"/>
                <w:shd w:val="clear" w:color="auto" w:fill="FFFFFF"/>
              </w:rPr>
              <w:t>7</w:t>
            </w:r>
          </w:p>
        </w:tc>
        <w:tc>
          <w:tcPr>
            <w:tcW w:w="3301" w:type="dxa"/>
          </w:tcPr>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Показатель 2 задачи 1 подпрограммы 2</w:t>
            </w:r>
          </w:p>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Доля библиотечных фондов муниципальных библиотек, отражённ</w:t>
            </w:r>
            <w:r>
              <w:rPr>
                <w:rFonts w:ascii="Times New Roman" w:hAnsi="Times New Roman" w:cs="Times New Roman"/>
                <w:sz w:val="24"/>
                <w:szCs w:val="24"/>
              </w:rPr>
              <w:t>ых в электронном каталоге, %</w:t>
            </w:r>
          </w:p>
        </w:tc>
        <w:tc>
          <w:tcPr>
            <w:tcW w:w="1958"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t>3</w:t>
            </w:r>
            <w:r w:rsidRPr="00F728CC">
              <w:rPr>
                <w:rFonts w:ascii="Times New Roman" w:hAnsi="Times New Roman" w:cs="Times New Roman"/>
                <w:sz w:val="24"/>
                <w:szCs w:val="24"/>
              </w:rPr>
              <w:t>0</w:t>
            </w:r>
          </w:p>
        </w:tc>
        <w:tc>
          <w:tcPr>
            <w:tcW w:w="1922"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t>30</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8</w:t>
            </w:r>
          </w:p>
        </w:tc>
        <w:tc>
          <w:tcPr>
            <w:tcW w:w="3301" w:type="dxa"/>
          </w:tcPr>
          <w:p w:rsidR="00E62E65" w:rsidRPr="00F728CC" w:rsidRDefault="00E62E65" w:rsidP="00E62E65">
            <w:pPr>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2 подпрограммы 2Количество учащихся детской школы искусств</w:t>
            </w:r>
            <w:r>
              <w:rPr>
                <w:rFonts w:ascii="Times New Roman" w:eastAsia="Times New Roman" w:hAnsi="Times New Roman" w:cs="Times New Roman"/>
                <w:sz w:val="24"/>
                <w:szCs w:val="24"/>
              </w:rPr>
              <w:t>, чел.</w:t>
            </w:r>
          </w:p>
        </w:tc>
        <w:tc>
          <w:tcPr>
            <w:tcW w:w="1958" w:type="dxa"/>
          </w:tcPr>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4</w:t>
            </w:r>
            <w:r>
              <w:rPr>
                <w:rFonts w:ascii="Times New Roman" w:hAnsi="Times New Roman" w:cs="Times New Roman"/>
                <w:sz w:val="24"/>
                <w:szCs w:val="24"/>
              </w:rPr>
              <w:t>7</w:t>
            </w:r>
            <w:r w:rsidRPr="00F728CC">
              <w:rPr>
                <w:rFonts w:ascii="Times New Roman" w:hAnsi="Times New Roman" w:cs="Times New Roman"/>
                <w:sz w:val="24"/>
                <w:szCs w:val="24"/>
              </w:rPr>
              <w:t>5</w:t>
            </w:r>
          </w:p>
        </w:tc>
        <w:tc>
          <w:tcPr>
            <w:tcW w:w="1922"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t>505</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106</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9</w:t>
            </w:r>
          </w:p>
        </w:tc>
        <w:tc>
          <w:tcPr>
            <w:tcW w:w="3301" w:type="dxa"/>
          </w:tcPr>
          <w:p w:rsidR="00E62E65" w:rsidRPr="00F728CC" w:rsidRDefault="00E62E65" w:rsidP="00E62E6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3 подпрограммы 2</w:t>
            </w:r>
          </w:p>
          <w:p w:rsidR="00E62E65" w:rsidRPr="00F728CC" w:rsidRDefault="00E62E65" w:rsidP="00E62E6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 Количество человек, осуществляющих нормативно-правовое и информационное обеспечение культуры</w:t>
            </w:r>
            <w:r>
              <w:rPr>
                <w:rFonts w:ascii="Times New Roman" w:eastAsia="Times New Roman" w:hAnsi="Times New Roman" w:cs="Times New Roman"/>
                <w:sz w:val="24"/>
                <w:szCs w:val="24"/>
              </w:rPr>
              <w:t>, чел.</w:t>
            </w:r>
          </w:p>
        </w:tc>
        <w:tc>
          <w:tcPr>
            <w:tcW w:w="1958" w:type="dxa"/>
          </w:tcPr>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2</w:t>
            </w:r>
          </w:p>
        </w:tc>
        <w:tc>
          <w:tcPr>
            <w:tcW w:w="1922" w:type="dxa"/>
          </w:tcPr>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2</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w:t>
            </w:r>
          </w:p>
        </w:tc>
        <w:tc>
          <w:tcPr>
            <w:tcW w:w="3301" w:type="dxa"/>
          </w:tcPr>
          <w:p w:rsidR="00E62E65" w:rsidRPr="00F728CC" w:rsidRDefault="00E62E65" w:rsidP="00E62E65">
            <w:pPr>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Показатель 1 задачи 4 подпрограммы 2</w:t>
            </w:r>
          </w:p>
          <w:p w:rsidR="00E62E65" w:rsidRPr="00F728CC" w:rsidRDefault="00E62E65" w:rsidP="00E62E6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Удельный вес населения, принимающего участие в платных культурно-досуговых мероприятиях</w:t>
            </w:r>
            <w:r>
              <w:rPr>
                <w:rFonts w:ascii="Times New Roman" w:eastAsia="Times New Roman" w:hAnsi="Times New Roman" w:cs="Times New Roman"/>
                <w:sz w:val="24"/>
                <w:szCs w:val="24"/>
              </w:rPr>
              <w:t>, %</w:t>
            </w:r>
          </w:p>
        </w:tc>
        <w:tc>
          <w:tcPr>
            <w:tcW w:w="1958"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t>500</w:t>
            </w:r>
          </w:p>
        </w:tc>
        <w:tc>
          <w:tcPr>
            <w:tcW w:w="1922"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t>500</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1</w:t>
            </w:r>
          </w:p>
        </w:tc>
        <w:tc>
          <w:tcPr>
            <w:tcW w:w="3301" w:type="dxa"/>
          </w:tcPr>
          <w:p w:rsidR="00E62E65" w:rsidRDefault="00E62E65" w:rsidP="00E62E6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Показатель 1 задачи 3 муниципальной программы</w:t>
            </w:r>
          </w:p>
          <w:p w:rsidR="00E62E65" w:rsidRPr="00F728CC" w:rsidRDefault="00E62E65" w:rsidP="00E62E6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Доля населения, систематически занимающегося физической культурой и спортом, %</w:t>
            </w:r>
          </w:p>
        </w:tc>
        <w:tc>
          <w:tcPr>
            <w:tcW w:w="1958" w:type="dxa"/>
          </w:tcPr>
          <w:p w:rsidR="00E62E65" w:rsidRDefault="00E62E65" w:rsidP="00E62E65">
            <w:pPr>
              <w:rPr>
                <w:rFonts w:ascii="Times New Roman" w:hAnsi="Times New Roman" w:cs="Times New Roman"/>
                <w:sz w:val="24"/>
                <w:szCs w:val="24"/>
              </w:rPr>
            </w:pPr>
            <w:r>
              <w:rPr>
                <w:rFonts w:ascii="Times New Roman" w:hAnsi="Times New Roman" w:cs="Times New Roman"/>
                <w:sz w:val="24"/>
                <w:szCs w:val="24"/>
              </w:rPr>
              <w:t>41,1</w:t>
            </w:r>
          </w:p>
        </w:tc>
        <w:tc>
          <w:tcPr>
            <w:tcW w:w="1922" w:type="dxa"/>
          </w:tcPr>
          <w:p w:rsidR="00E62E65" w:rsidRDefault="00E62E65" w:rsidP="00E62E65">
            <w:pPr>
              <w:rPr>
                <w:rFonts w:ascii="Times New Roman" w:hAnsi="Times New Roman" w:cs="Times New Roman"/>
                <w:sz w:val="24"/>
                <w:szCs w:val="24"/>
              </w:rPr>
            </w:pPr>
            <w:r>
              <w:rPr>
                <w:rFonts w:ascii="Times New Roman" w:hAnsi="Times New Roman" w:cs="Times New Roman"/>
                <w:sz w:val="24"/>
                <w:szCs w:val="24"/>
              </w:rPr>
              <w:t>46,3</w:t>
            </w:r>
          </w:p>
        </w:tc>
        <w:tc>
          <w:tcPr>
            <w:tcW w:w="1906" w:type="dxa"/>
          </w:tcPr>
          <w:p w:rsidR="00E62E65"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113</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2</w:t>
            </w:r>
          </w:p>
        </w:tc>
        <w:tc>
          <w:tcPr>
            <w:tcW w:w="3301" w:type="dxa"/>
          </w:tcPr>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Индикатор 1</w:t>
            </w:r>
          </w:p>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Количество мероприятий, включённых в календарный план  физкультурных и спортивных  мероприятий, организованных и проведённых на территории района</w:t>
            </w:r>
            <w:r>
              <w:rPr>
                <w:rFonts w:ascii="Times New Roman" w:hAnsi="Times New Roman" w:cs="Times New Roman"/>
                <w:sz w:val="24"/>
                <w:szCs w:val="24"/>
              </w:rPr>
              <w:t>, ед.</w:t>
            </w:r>
          </w:p>
        </w:tc>
        <w:tc>
          <w:tcPr>
            <w:tcW w:w="1958"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t>124</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124</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3</w:t>
            </w:r>
          </w:p>
        </w:tc>
        <w:tc>
          <w:tcPr>
            <w:tcW w:w="3301" w:type="dxa"/>
          </w:tcPr>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Индикатор 2</w:t>
            </w:r>
          </w:p>
          <w:p w:rsidR="00E62E65" w:rsidRPr="00F728CC" w:rsidRDefault="00E62E65" w:rsidP="00E62E65">
            <w:pPr>
              <w:rPr>
                <w:rFonts w:ascii="Times New Roman" w:hAnsi="Times New Roman" w:cs="Times New Roman"/>
                <w:sz w:val="24"/>
                <w:szCs w:val="24"/>
              </w:rPr>
            </w:pPr>
            <w:r w:rsidRPr="00F728CC">
              <w:rPr>
                <w:rFonts w:ascii="Times New Roman" w:hAnsi="Times New Roman" w:cs="Times New Roman"/>
                <w:sz w:val="24"/>
                <w:szCs w:val="24"/>
              </w:rPr>
              <w:t>Развитие инфраструктуры для занятий массовым спортом на территории района (увеличение количества хоккейных коробок)</w:t>
            </w:r>
            <w:r>
              <w:rPr>
                <w:rFonts w:ascii="Times New Roman" w:hAnsi="Times New Roman" w:cs="Times New Roman"/>
                <w:sz w:val="24"/>
                <w:szCs w:val="24"/>
              </w:rPr>
              <w:t>, ед.</w:t>
            </w:r>
          </w:p>
        </w:tc>
        <w:tc>
          <w:tcPr>
            <w:tcW w:w="1958"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t>1</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4</w:t>
            </w:r>
          </w:p>
        </w:tc>
        <w:tc>
          <w:tcPr>
            <w:tcW w:w="3301" w:type="dxa"/>
          </w:tcPr>
          <w:p w:rsidR="00E62E65" w:rsidRPr="00F728CC" w:rsidRDefault="00E62E65" w:rsidP="00E62E65">
            <w:pPr>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 xml:space="preserve">Показатель 1 задачи 1 подпрограммы 3 </w:t>
            </w:r>
          </w:p>
          <w:p w:rsidR="00E62E65" w:rsidRPr="00F728CC" w:rsidRDefault="00E62E65" w:rsidP="00E62E6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Количество жителей района, систематически занимающиеся физической культурой и спортом</w:t>
            </w:r>
            <w:r>
              <w:rPr>
                <w:rFonts w:ascii="Times New Roman" w:eastAsia="Times New Roman" w:hAnsi="Times New Roman" w:cs="Times New Roman"/>
                <w:sz w:val="24"/>
                <w:szCs w:val="24"/>
              </w:rPr>
              <w:t>, чел.</w:t>
            </w:r>
          </w:p>
        </w:tc>
        <w:tc>
          <w:tcPr>
            <w:tcW w:w="1958" w:type="dxa"/>
          </w:tcPr>
          <w:p w:rsidR="00E62E65" w:rsidRPr="00F728CC" w:rsidRDefault="00E62E65" w:rsidP="00E62E6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20494</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22213</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108</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5</w:t>
            </w:r>
          </w:p>
        </w:tc>
        <w:tc>
          <w:tcPr>
            <w:tcW w:w="3301" w:type="dxa"/>
          </w:tcPr>
          <w:p w:rsidR="00E62E65" w:rsidRPr="00F728CC" w:rsidRDefault="00E62E65" w:rsidP="00E62E65">
            <w:pPr>
              <w:rPr>
                <w:rFonts w:ascii="Times New Roman" w:eastAsia="Times New Roman" w:hAnsi="Times New Roman" w:cs="Times New Roman"/>
                <w:sz w:val="24"/>
                <w:szCs w:val="24"/>
              </w:rPr>
            </w:pPr>
            <w:r w:rsidRPr="00F728CC">
              <w:rPr>
                <w:rFonts w:ascii="Times New Roman" w:eastAsia="Times New Roman" w:hAnsi="Times New Roman" w:cs="Times New Roman"/>
                <w:bCs/>
                <w:sz w:val="24"/>
                <w:szCs w:val="24"/>
              </w:rPr>
              <w:t>Показатель 1</w:t>
            </w:r>
            <w:r w:rsidRPr="00F728CC">
              <w:rPr>
                <w:rFonts w:ascii="Times New Roman" w:eastAsia="Times New Roman" w:hAnsi="Times New Roman" w:cs="Times New Roman"/>
                <w:sz w:val="24"/>
                <w:szCs w:val="24"/>
              </w:rPr>
              <w:t xml:space="preserve"> задачи 2 </w:t>
            </w:r>
            <w:r w:rsidRPr="00F728CC">
              <w:rPr>
                <w:rFonts w:ascii="Times New Roman" w:eastAsia="Times New Roman" w:hAnsi="Times New Roman" w:cs="Times New Roman"/>
                <w:sz w:val="24"/>
                <w:szCs w:val="24"/>
              </w:rPr>
              <w:lastRenderedPageBreak/>
              <w:t>подпрограммы 3</w:t>
            </w:r>
          </w:p>
          <w:p w:rsidR="00E62E65" w:rsidRPr="00F728CC" w:rsidRDefault="00E62E65" w:rsidP="00E62E65">
            <w:pPr>
              <w:widowControl w:val="0"/>
              <w:autoSpaceDE w:val="0"/>
              <w:autoSpaceDN w:val="0"/>
              <w:adjustRightInd w:val="0"/>
              <w:rPr>
                <w:rFonts w:ascii="Times New Roman" w:eastAsia="Times New Roman" w:hAnsi="Times New Roman" w:cs="Times New Roman"/>
                <w:sz w:val="24"/>
                <w:szCs w:val="24"/>
              </w:rPr>
            </w:pPr>
            <w:r w:rsidRPr="00F728CC">
              <w:rPr>
                <w:rFonts w:ascii="Times New Roman" w:eastAsia="Times New Roman" w:hAnsi="Times New Roman" w:cs="Times New Roman"/>
                <w:sz w:val="24"/>
                <w:szCs w:val="24"/>
              </w:rPr>
              <w:t>Доля лиц с ограниченными возможностями здоровья и инвалидов, систематически занимающихся физической культурой и спортом, от общего числа лиц с ограниченными возможностями здоровья инвалидов</w:t>
            </w:r>
            <w:r>
              <w:rPr>
                <w:rFonts w:ascii="Times New Roman" w:eastAsia="Times New Roman" w:hAnsi="Times New Roman" w:cs="Times New Roman"/>
                <w:sz w:val="24"/>
                <w:szCs w:val="24"/>
              </w:rPr>
              <w:t>, %</w:t>
            </w:r>
          </w:p>
        </w:tc>
        <w:tc>
          <w:tcPr>
            <w:tcW w:w="1958" w:type="dxa"/>
          </w:tcPr>
          <w:p w:rsidR="00E62E65" w:rsidRPr="00F728CC" w:rsidRDefault="00E62E65" w:rsidP="00E62E65">
            <w:pPr>
              <w:rPr>
                <w:rFonts w:ascii="Times New Roman" w:hAnsi="Times New Roman" w:cs="Times New Roman"/>
                <w:sz w:val="24"/>
                <w:szCs w:val="24"/>
              </w:rPr>
            </w:pPr>
            <w:r>
              <w:rPr>
                <w:rFonts w:ascii="Times New Roman" w:hAnsi="Times New Roman" w:cs="Times New Roman"/>
                <w:sz w:val="24"/>
                <w:szCs w:val="24"/>
              </w:rPr>
              <w:lastRenderedPageBreak/>
              <w:t>8,2</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8,4</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102</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lastRenderedPageBreak/>
              <w:t>3</w:t>
            </w:r>
            <w:r>
              <w:rPr>
                <w:rFonts w:ascii="Times New Roman" w:hAnsi="Times New Roman" w:cs="Times New Roman"/>
                <w:sz w:val="24"/>
                <w:szCs w:val="24"/>
                <w:shd w:val="clear" w:color="auto" w:fill="FFFFFF"/>
              </w:rPr>
              <w:t>6</w:t>
            </w:r>
          </w:p>
        </w:tc>
        <w:tc>
          <w:tcPr>
            <w:tcW w:w="3301" w:type="dxa"/>
          </w:tcPr>
          <w:p w:rsidR="00E62E65" w:rsidRPr="00276434" w:rsidRDefault="00E62E65" w:rsidP="00E62E65">
            <w:pPr>
              <w:pStyle w:val="ConsPlusNormal"/>
              <w:rPr>
                <w:rFonts w:ascii="Times New Roman" w:hAnsi="Times New Roman" w:cs="Times New Roman"/>
                <w:sz w:val="24"/>
                <w:szCs w:val="24"/>
              </w:rPr>
            </w:pPr>
            <w:r w:rsidRPr="00276434">
              <w:rPr>
                <w:rFonts w:ascii="Times New Roman" w:hAnsi="Times New Roman" w:cs="Times New Roman"/>
                <w:sz w:val="24"/>
                <w:szCs w:val="24"/>
              </w:rPr>
              <w:t>Показатель 1 задачи 4 муниципальной программы</w:t>
            </w:r>
          </w:p>
          <w:p w:rsidR="00E62E65" w:rsidRPr="00F728CC" w:rsidRDefault="00E62E65" w:rsidP="00E62E65">
            <w:pPr>
              <w:widowControl w:val="0"/>
              <w:autoSpaceDE w:val="0"/>
              <w:autoSpaceDN w:val="0"/>
              <w:adjustRightInd w:val="0"/>
              <w:rPr>
                <w:rFonts w:ascii="Times New Roman" w:eastAsia="Times New Roman" w:hAnsi="Times New Roman" w:cs="Times New Roman"/>
                <w:sz w:val="24"/>
                <w:szCs w:val="24"/>
              </w:rPr>
            </w:pPr>
            <w:r w:rsidRPr="00276434">
              <w:rPr>
                <w:rFonts w:ascii="Times New Roman" w:hAnsi="Times New Roman" w:cs="Times New Roman"/>
                <w:sz w:val="24"/>
                <w:szCs w:val="24"/>
              </w:rPr>
              <w:t>Доля молодых людей, вовлеченных в социально-политическую и экономическую жизнь района</w:t>
            </w:r>
            <w:r>
              <w:rPr>
                <w:rFonts w:ascii="Times New Roman" w:hAnsi="Times New Roman" w:cs="Times New Roman"/>
                <w:sz w:val="24"/>
                <w:szCs w:val="24"/>
              </w:rPr>
              <w:t>, %</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71</w:t>
            </w:r>
          </w:p>
        </w:tc>
        <w:tc>
          <w:tcPr>
            <w:tcW w:w="1922" w:type="dxa"/>
          </w:tcPr>
          <w:p w:rsidR="00E62E65" w:rsidRPr="00AB6EEF"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71</w:t>
            </w:r>
          </w:p>
        </w:tc>
        <w:tc>
          <w:tcPr>
            <w:tcW w:w="1906" w:type="dxa"/>
          </w:tcPr>
          <w:p w:rsidR="00E62E65" w:rsidRPr="00AB6EEF"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7</w:t>
            </w:r>
          </w:p>
        </w:tc>
        <w:tc>
          <w:tcPr>
            <w:tcW w:w="3301" w:type="dxa"/>
          </w:tcPr>
          <w:p w:rsidR="00E62E65"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1 подпрограммы 4 </w:t>
            </w:r>
          </w:p>
          <w:p w:rsidR="00E62E65" w:rsidRPr="00F728CC"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Число социально-ориентированных некоммерческих организаций, действующих на территории Липецкого муниципального района, и получивших государственную поддержку из средств районного и областного бюджетов</w:t>
            </w:r>
            <w:r>
              <w:rPr>
                <w:rFonts w:ascii="Times New Roman" w:hAnsi="Times New Roman" w:cs="Times New Roman"/>
                <w:sz w:val="24"/>
                <w:szCs w:val="24"/>
              </w:rPr>
              <w:t>, ед.</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p>
        </w:tc>
        <w:tc>
          <w:tcPr>
            <w:tcW w:w="1922" w:type="dxa"/>
          </w:tcPr>
          <w:p w:rsidR="00E62E65" w:rsidRPr="00AB6EEF" w:rsidRDefault="00E62E65" w:rsidP="00E62E65">
            <w:pPr>
              <w:widowControl w:val="0"/>
              <w:autoSpaceDE w:val="0"/>
              <w:autoSpaceDN w:val="0"/>
              <w:adjustRightInd w:val="0"/>
              <w:rPr>
                <w:rFonts w:ascii="Times New Roman" w:hAnsi="Times New Roman" w:cs="Times New Roman"/>
                <w:sz w:val="24"/>
                <w:szCs w:val="24"/>
              </w:rPr>
            </w:pPr>
            <w:r w:rsidRPr="00AB6EEF">
              <w:rPr>
                <w:rFonts w:ascii="Times New Roman" w:hAnsi="Times New Roman" w:cs="Times New Roman"/>
                <w:sz w:val="24"/>
                <w:szCs w:val="24"/>
              </w:rPr>
              <w:t>2</w:t>
            </w:r>
          </w:p>
        </w:tc>
        <w:tc>
          <w:tcPr>
            <w:tcW w:w="1906" w:type="dxa"/>
          </w:tcPr>
          <w:p w:rsidR="00E62E65" w:rsidRPr="00AB6EEF"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8</w:t>
            </w:r>
          </w:p>
        </w:tc>
        <w:tc>
          <w:tcPr>
            <w:tcW w:w="3301" w:type="dxa"/>
          </w:tcPr>
          <w:p w:rsidR="00E62E65" w:rsidRDefault="00E62E65" w:rsidP="00E62E65">
            <w:pPr>
              <w:widowControl w:val="0"/>
              <w:autoSpaceDE w:val="0"/>
              <w:autoSpaceDN w:val="0"/>
              <w:adjustRightInd w:val="0"/>
              <w:ind w:firstLine="34"/>
              <w:rPr>
                <w:rFonts w:ascii="Times New Roman" w:hAnsi="Times New Roman" w:cs="Times New Roman"/>
                <w:sz w:val="24"/>
                <w:szCs w:val="24"/>
              </w:rPr>
            </w:pPr>
            <w:r w:rsidRPr="00F728CC">
              <w:rPr>
                <w:rFonts w:ascii="Times New Roman" w:hAnsi="Times New Roman" w:cs="Times New Roman"/>
                <w:sz w:val="24"/>
                <w:szCs w:val="24"/>
              </w:rPr>
              <w:t xml:space="preserve">Показатель 2 задачи 1 подпрограммы 4 </w:t>
            </w:r>
          </w:p>
          <w:p w:rsidR="00E62E65" w:rsidRPr="00F728CC" w:rsidRDefault="00E62E65" w:rsidP="00E62E65">
            <w:pPr>
              <w:widowControl w:val="0"/>
              <w:autoSpaceDE w:val="0"/>
              <w:autoSpaceDN w:val="0"/>
              <w:adjustRightInd w:val="0"/>
              <w:ind w:firstLine="34"/>
              <w:rPr>
                <w:rFonts w:ascii="Times New Roman" w:hAnsi="Times New Roman" w:cs="Times New Roman"/>
                <w:sz w:val="24"/>
                <w:szCs w:val="24"/>
              </w:rPr>
            </w:pPr>
            <w:r w:rsidRPr="00F728CC">
              <w:rPr>
                <w:rFonts w:ascii="Times New Roman" w:hAnsi="Times New Roman" w:cs="Times New Roman"/>
                <w:sz w:val="24"/>
                <w:szCs w:val="24"/>
              </w:rPr>
              <w:t>Число жителей района, вовлечённых в мероприятия, программы и проекты социально-ориентированных некоммерческих организаций, действующих на территории Липецкого муниципального района и получивших государственную поддержку из средств районного и областного бюджетов</w:t>
            </w:r>
            <w:r>
              <w:rPr>
                <w:rFonts w:ascii="Times New Roman" w:hAnsi="Times New Roman" w:cs="Times New Roman"/>
                <w:sz w:val="24"/>
                <w:szCs w:val="24"/>
              </w:rPr>
              <w:t>, чел.</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55</w:t>
            </w:r>
          </w:p>
        </w:tc>
        <w:tc>
          <w:tcPr>
            <w:tcW w:w="1922" w:type="dxa"/>
          </w:tcPr>
          <w:p w:rsidR="00E62E65" w:rsidRPr="00AB6EEF"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p>
        </w:tc>
        <w:tc>
          <w:tcPr>
            <w:tcW w:w="1906" w:type="dxa"/>
          </w:tcPr>
          <w:p w:rsidR="00E62E65" w:rsidRPr="00AB6EEF"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91</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sidRPr="00D62A28">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9</w:t>
            </w:r>
          </w:p>
        </w:tc>
        <w:tc>
          <w:tcPr>
            <w:tcW w:w="3301" w:type="dxa"/>
          </w:tcPr>
          <w:p w:rsidR="00E62E65" w:rsidRDefault="00E62E65" w:rsidP="00E62E65">
            <w:pPr>
              <w:widowControl w:val="0"/>
              <w:autoSpaceDE w:val="0"/>
              <w:autoSpaceDN w:val="0"/>
              <w:adjustRightInd w:val="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2 подпрограммы 4 </w:t>
            </w:r>
          </w:p>
          <w:p w:rsidR="00E62E65" w:rsidRPr="00F728CC" w:rsidRDefault="00E62E65" w:rsidP="00E62E65">
            <w:pPr>
              <w:widowControl w:val="0"/>
              <w:autoSpaceDE w:val="0"/>
              <w:autoSpaceDN w:val="0"/>
              <w:adjustRightInd w:val="0"/>
              <w:rPr>
                <w:rFonts w:ascii="Times New Roman" w:eastAsia="Times New Roman" w:hAnsi="Times New Roman" w:cs="Times New Roman"/>
                <w:sz w:val="24"/>
                <w:szCs w:val="24"/>
              </w:rPr>
            </w:pPr>
            <w:r w:rsidRPr="00F728CC">
              <w:rPr>
                <w:rFonts w:ascii="Times New Roman" w:hAnsi="Times New Roman" w:cs="Times New Roman"/>
                <w:sz w:val="24"/>
                <w:szCs w:val="24"/>
              </w:rPr>
              <w:t>Доля призывников, отправленных в Вооружённые Силы Российской Федерации от общего числа граждан, состоящих на воинском учете и не прибывающих в запасе</w:t>
            </w:r>
            <w:r>
              <w:rPr>
                <w:rFonts w:ascii="Times New Roman" w:hAnsi="Times New Roman" w:cs="Times New Roman"/>
                <w:sz w:val="24"/>
                <w:szCs w:val="24"/>
              </w:rPr>
              <w:t xml:space="preserve">, </w:t>
            </w:r>
            <w:r>
              <w:rPr>
                <w:rFonts w:ascii="Times New Roman" w:hAnsi="Times New Roman" w:cs="Times New Roman"/>
                <w:sz w:val="24"/>
                <w:szCs w:val="24"/>
              </w:rPr>
              <w:lastRenderedPageBreak/>
              <w:t>%</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9,35</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11,8</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126</w:t>
            </w:r>
          </w:p>
        </w:tc>
      </w:tr>
      <w:tr w:rsidR="00E62E65" w:rsidRPr="00F728CC" w:rsidTr="00074C92">
        <w:trPr>
          <w:jc w:val="center"/>
        </w:trPr>
        <w:tc>
          <w:tcPr>
            <w:tcW w:w="541" w:type="dxa"/>
          </w:tcPr>
          <w:p w:rsidR="00E62E65" w:rsidRPr="00D62A28" w:rsidRDefault="00E62E65" w:rsidP="00E62E6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40</w:t>
            </w:r>
          </w:p>
        </w:tc>
        <w:tc>
          <w:tcPr>
            <w:tcW w:w="3301" w:type="dxa"/>
          </w:tcPr>
          <w:p w:rsidR="00E62E65" w:rsidRDefault="00E62E65" w:rsidP="00E62E65">
            <w:pPr>
              <w:widowControl w:val="0"/>
              <w:autoSpaceDE w:val="0"/>
              <w:autoSpaceDN w:val="0"/>
              <w:adjustRightInd w:val="0"/>
              <w:ind w:firstLine="40"/>
              <w:rPr>
                <w:rFonts w:ascii="Times New Roman" w:hAnsi="Times New Roman" w:cs="Times New Roman"/>
                <w:sz w:val="24"/>
                <w:szCs w:val="24"/>
              </w:rPr>
            </w:pPr>
            <w:r w:rsidRPr="00F728CC">
              <w:rPr>
                <w:rFonts w:ascii="Times New Roman" w:hAnsi="Times New Roman" w:cs="Times New Roman"/>
                <w:sz w:val="24"/>
                <w:szCs w:val="24"/>
              </w:rPr>
              <w:t xml:space="preserve">Показатель 1 задачи 3 подпрограммы 4 </w:t>
            </w:r>
          </w:p>
          <w:p w:rsidR="00E62E65" w:rsidRPr="00F728CC" w:rsidRDefault="00E62E65" w:rsidP="00E62E65">
            <w:pPr>
              <w:widowControl w:val="0"/>
              <w:autoSpaceDE w:val="0"/>
              <w:autoSpaceDN w:val="0"/>
              <w:adjustRightInd w:val="0"/>
              <w:ind w:firstLine="40"/>
              <w:rPr>
                <w:rFonts w:ascii="Times New Roman" w:hAnsi="Times New Roman" w:cs="Times New Roman"/>
                <w:sz w:val="24"/>
                <w:szCs w:val="24"/>
              </w:rPr>
            </w:pPr>
            <w:r w:rsidRPr="00F728CC">
              <w:rPr>
                <w:rFonts w:ascii="Times New Roman" w:hAnsi="Times New Roman" w:cs="Times New Roman"/>
                <w:sz w:val="24"/>
                <w:szCs w:val="24"/>
              </w:rPr>
              <w:t>Доля молодых людей, принявших участие в мероприятиях, направленных на поддержку талантливой молодёжи, духовно-нравственному и гражданско-патриотическому воспитанию, интеллектуально-творческому и физическому развитию молодёжи, пропаганду здорового образа жизни, профилактику асоциальных проявлений в молодёжной среде</w:t>
            </w:r>
            <w:r>
              <w:rPr>
                <w:rFonts w:ascii="Times New Roman" w:hAnsi="Times New Roman" w:cs="Times New Roman"/>
                <w:sz w:val="24"/>
                <w:szCs w:val="24"/>
              </w:rPr>
              <w:t>, %</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r>
      <w:tr w:rsidR="00E62E65" w:rsidRPr="00F728CC" w:rsidTr="00074C92">
        <w:trPr>
          <w:jc w:val="center"/>
        </w:trPr>
        <w:tc>
          <w:tcPr>
            <w:tcW w:w="541" w:type="dxa"/>
          </w:tcPr>
          <w:p w:rsidR="00E62E65" w:rsidRPr="00D62A28" w:rsidRDefault="008066D7" w:rsidP="00E62E6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w:t>
            </w:r>
          </w:p>
        </w:tc>
        <w:tc>
          <w:tcPr>
            <w:tcW w:w="3301" w:type="dxa"/>
          </w:tcPr>
          <w:p w:rsidR="00E62E65" w:rsidRPr="00AE51E8" w:rsidRDefault="00E62E65" w:rsidP="00E62E65">
            <w:pPr>
              <w:widowControl w:val="0"/>
              <w:autoSpaceDE w:val="0"/>
              <w:autoSpaceDN w:val="0"/>
              <w:adjustRightInd w:val="0"/>
              <w:ind w:firstLine="40"/>
              <w:rPr>
                <w:rFonts w:ascii="Times New Roman" w:hAnsi="Times New Roman" w:cs="Times New Roman"/>
                <w:sz w:val="24"/>
                <w:szCs w:val="24"/>
              </w:rPr>
            </w:pPr>
            <w:r w:rsidRPr="00AE51E8">
              <w:rPr>
                <w:rFonts w:ascii="Times New Roman" w:hAnsi="Times New Roman" w:cs="Times New Roman"/>
                <w:sz w:val="24"/>
                <w:szCs w:val="24"/>
              </w:rPr>
              <w:t>Показатель 2 задачи 3 подпрограммы 4</w:t>
            </w:r>
          </w:p>
          <w:p w:rsidR="00E62E65" w:rsidRPr="00AE51E8" w:rsidRDefault="00E62E65" w:rsidP="00E62E65">
            <w:pPr>
              <w:widowControl w:val="0"/>
              <w:autoSpaceDE w:val="0"/>
              <w:autoSpaceDN w:val="0"/>
              <w:adjustRightInd w:val="0"/>
              <w:ind w:firstLine="40"/>
              <w:rPr>
                <w:rFonts w:ascii="Times New Roman" w:hAnsi="Times New Roman" w:cs="Times New Roman"/>
                <w:sz w:val="24"/>
                <w:szCs w:val="24"/>
              </w:rPr>
            </w:pPr>
            <w:r w:rsidRPr="00AE51E8">
              <w:rPr>
                <w:rFonts w:ascii="Times New Roman" w:hAnsi="Times New Roman" w:cs="Times New Roman"/>
                <w:sz w:val="24"/>
                <w:szCs w:val="24"/>
              </w:rPr>
              <w:t>Число молодых жителей района, охваченных агитационными, информационными материалами и социальной рекламой, направленной на развитие предпринимательства среди молодёжи, чел.</w:t>
            </w:r>
          </w:p>
        </w:tc>
        <w:tc>
          <w:tcPr>
            <w:tcW w:w="1958"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80</w:t>
            </w:r>
          </w:p>
        </w:tc>
        <w:tc>
          <w:tcPr>
            <w:tcW w:w="1922"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80</w:t>
            </w:r>
          </w:p>
        </w:tc>
        <w:tc>
          <w:tcPr>
            <w:tcW w:w="1906" w:type="dxa"/>
          </w:tcPr>
          <w:p w:rsidR="00E62E65" w:rsidRPr="00F728CC" w:rsidRDefault="00E62E65" w:rsidP="00E62E6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w:t>
      </w:r>
      <w:r w:rsidR="00077C79">
        <w:rPr>
          <w:rFonts w:ascii="Times New Roman" w:hAnsi="Times New Roman" w:cs="Times New Roman"/>
          <w:sz w:val="28"/>
          <w:szCs w:val="28"/>
        </w:rPr>
        <w:t>целом</w:t>
      </w:r>
      <w:r w:rsidRPr="004279EB">
        <w:rPr>
          <w:rFonts w:ascii="Times New Roman" w:eastAsia="Times New Roman" w:hAnsi="Times New Roman" w:cs="Times New Roman"/>
          <w:noProof/>
          <w:position w:val="-24"/>
          <w:sz w:val="28"/>
          <w:szCs w:val="28"/>
        </w:rPr>
        <w:drawing>
          <wp:inline distT="0" distB="0" distL="0" distR="0" wp14:anchorId="746F2351" wp14:editId="66AABF81">
            <wp:extent cx="11049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FE0B1A"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074C92">
        <w:rPr>
          <w:rFonts w:ascii="Times New Roman" w:eastAsia="Times New Roman" w:hAnsi="Times New Roman" w:cs="Times New Roman"/>
          <w:sz w:val="28"/>
          <w:szCs w:val="28"/>
        </w:rPr>
        <w:t>Е=</w:t>
      </w:r>
      <w:r w:rsidR="0002375A">
        <w:rPr>
          <w:rFonts w:ascii="Times New Roman" w:eastAsia="Times New Roman" w:hAnsi="Times New Roman" w:cs="Times New Roman"/>
          <w:sz w:val="28"/>
          <w:szCs w:val="28"/>
        </w:rPr>
        <w:t>41</w:t>
      </w:r>
      <w:r w:rsidR="008B41B9">
        <w:rPr>
          <w:rFonts w:ascii="Times New Roman" w:eastAsia="Times New Roman" w:hAnsi="Times New Roman" w:cs="Times New Roman"/>
          <w:sz w:val="28"/>
          <w:szCs w:val="28"/>
        </w:rPr>
        <w:t>49</w:t>
      </w:r>
      <w:r w:rsidR="00FF105E" w:rsidRPr="00074C92">
        <w:rPr>
          <w:rFonts w:ascii="Times New Roman" w:eastAsia="Times New Roman" w:hAnsi="Times New Roman" w:cs="Times New Roman"/>
          <w:sz w:val="28"/>
          <w:szCs w:val="28"/>
        </w:rPr>
        <w:t>/</w:t>
      </w:r>
      <w:r w:rsidR="00074C92" w:rsidRPr="00074C92">
        <w:rPr>
          <w:rFonts w:ascii="Times New Roman" w:eastAsia="Times New Roman" w:hAnsi="Times New Roman" w:cs="Times New Roman"/>
          <w:sz w:val="28"/>
          <w:szCs w:val="28"/>
        </w:rPr>
        <w:t>4</w:t>
      </w:r>
      <w:r w:rsidR="0002375A">
        <w:rPr>
          <w:rFonts w:ascii="Times New Roman" w:eastAsia="Times New Roman" w:hAnsi="Times New Roman" w:cs="Times New Roman"/>
          <w:sz w:val="28"/>
          <w:szCs w:val="28"/>
        </w:rPr>
        <w:t>1</w:t>
      </w:r>
      <w:r w:rsidR="001E6F37" w:rsidRPr="00074C92">
        <w:rPr>
          <w:rFonts w:ascii="Times New Roman" w:eastAsia="Times New Roman" w:hAnsi="Times New Roman" w:cs="Times New Roman"/>
          <w:sz w:val="28"/>
          <w:szCs w:val="28"/>
        </w:rPr>
        <w:t>х100</w:t>
      </w:r>
      <w:r w:rsidRPr="00074C92">
        <w:rPr>
          <w:rFonts w:ascii="Times New Roman" w:eastAsia="Times New Roman" w:hAnsi="Times New Roman" w:cs="Times New Roman"/>
          <w:sz w:val="28"/>
          <w:szCs w:val="28"/>
        </w:rPr>
        <w:t>%=10</w:t>
      </w:r>
      <w:r w:rsidR="008B41B9">
        <w:rPr>
          <w:rFonts w:ascii="Times New Roman" w:eastAsia="Times New Roman" w:hAnsi="Times New Roman" w:cs="Times New Roman"/>
          <w:sz w:val="28"/>
          <w:szCs w:val="28"/>
        </w:rPr>
        <w:t>1</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jc w:val="center"/>
        <w:tblLook w:val="04A0" w:firstRow="1" w:lastRow="0" w:firstColumn="1" w:lastColumn="0" w:noHBand="0" w:noVBand="1"/>
      </w:tblPr>
      <w:tblGrid>
        <w:gridCol w:w="540"/>
        <w:gridCol w:w="3083"/>
        <w:gridCol w:w="2060"/>
        <w:gridCol w:w="2060"/>
        <w:gridCol w:w="1885"/>
      </w:tblGrid>
      <w:tr w:rsidR="001E6F37" w:rsidRPr="00941C43" w:rsidTr="00D2619D">
        <w:trPr>
          <w:jc w:val="center"/>
        </w:trPr>
        <w:tc>
          <w:tcPr>
            <w:tcW w:w="540" w:type="dxa"/>
          </w:tcPr>
          <w:p w:rsidR="001E6F37" w:rsidRPr="00941C43" w:rsidRDefault="001E6F37" w:rsidP="00F45C75">
            <w:pPr>
              <w:jc w:val="cente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 п/п</w:t>
            </w:r>
          </w:p>
        </w:tc>
        <w:tc>
          <w:tcPr>
            <w:tcW w:w="3083" w:type="dxa"/>
          </w:tcPr>
          <w:p w:rsidR="001E6F37" w:rsidRPr="00941C43" w:rsidRDefault="001E6F37" w:rsidP="00F45C75">
            <w:pPr>
              <w:jc w:val="cente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 xml:space="preserve">Наименование </w:t>
            </w:r>
          </w:p>
          <w:p w:rsidR="001E6F37" w:rsidRPr="00941C43" w:rsidRDefault="001E6F37" w:rsidP="00F45C75">
            <w:pPr>
              <w:jc w:val="cente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мероприятий</w:t>
            </w:r>
          </w:p>
          <w:p w:rsidR="007744C4" w:rsidRPr="00941C43" w:rsidRDefault="007744C4" w:rsidP="00F45C75">
            <w:pPr>
              <w:jc w:val="center"/>
              <w:rPr>
                <w:rFonts w:ascii="Times New Roman" w:hAnsi="Times New Roman" w:cs="Times New Roman"/>
                <w:sz w:val="24"/>
                <w:szCs w:val="24"/>
                <w:shd w:val="clear" w:color="auto" w:fill="FFFFFF"/>
              </w:rPr>
            </w:pPr>
          </w:p>
          <w:p w:rsidR="007744C4" w:rsidRPr="00941C43" w:rsidRDefault="007744C4" w:rsidP="00F45C75">
            <w:pPr>
              <w:jc w:val="center"/>
              <w:rPr>
                <w:rFonts w:ascii="Times New Roman" w:hAnsi="Times New Roman" w:cs="Times New Roman"/>
                <w:sz w:val="24"/>
                <w:szCs w:val="24"/>
                <w:shd w:val="clear" w:color="auto" w:fill="FFFFFF"/>
              </w:rPr>
            </w:pPr>
          </w:p>
          <w:p w:rsidR="007744C4" w:rsidRPr="00941C43" w:rsidRDefault="007744C4" w:rsidP="008D61AF">
            <w:pPr>
              <w:jc w:val="center"/>
              <w:rPr>
                <w:rFonts w:ascii="Times New Roman" w:hAnsi="Times New Roman" w:cs="Times New Roman"/>
                <w:sz w:val="24"/>
                <w:szCs w:val="24"/>
                <w:shd w:val="clear" w:color="auto" w:fill="FFFFFF"/>
              </w:rPr>
            </w:pPr>
          </w:p>
        </w:tc>
        <w:tc>
          <w:tcPr>
            <w:tcW w:w="2060" w:type="dxa"/>
          </w:tcPr>
          <w:p w:rsidR="001E6F37" w:rsidRPr="00941C43" w:rsidRDefault="001E6F37" w:rsidP="00F45C75">
            <w:pPr>
              <w:jc w:val="cente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941C43" w:rsidRDefault="001E6F37" w:rsidP="00F45C75">
            <w:pPr>
              <w:jc w:val="cente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85" w:type="dxa"/>
          </w:tcPr>
          <w:p w:rsidR="001E6F37" w:rsidRPr="00941C43" w:rsidRDefault="001E6F37" w:rsidP="00F45C75">
            <w:pPr>
              <w:jc w:val="cente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Полнота использования бюджетных ассигнований (П)</w:t>
            </w:r>
          </w:p>
        </w:tc>
      </w:tr>
      <w:tr w:rsidR="00E37057" w:rsidRPr="00941C43" w:rsidTr="00D2619D">
        <w:trPr>
          <w:jc w:val="center"/>
        </w:trPr>
        <w:tc>
          <w:tcPr>
            <w:tcW w:w="540" w:type="dxa"/>
          </w:tcPr>
          <w:p w:rsidR="00E37057" w:rsidRPr="00941C43" w:rsidRDefault="00E37057" w:rsidP="00E37057">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1</w:t>
            </w:r>
          </w:p>
        </w:tc>
        <w:tc>
          <w:tcPr>
            <w:tcW w:w="3083" w:type="dxa"/>
          </w:tcPr>
          <w:p w:rsidR="00E37057" w:rsidRPr="00941C43" w:rsidRDefault="00E37057" w:rsidP="00E37057">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 xml:space="preserve">Основное мероприятие 2 задачи 1 подпрограммы 1 Финансирование мероприятий, направленных на выполнение </w:t>
            </w:r>
            <w:r w:rsidRPr="00941C43">
              <w:rPr>
                <w:rFonts w:ascii="Times New Roman" w:hAnsi="Times New Roman" w:cs="Times New Roman"/>
                <w:sz w:val="24"/>
                <w:szCs w:val="24"/>
              </w:rPr>
              <w:lastRenderedPageBreak/>
              <w:t>муниципального задания дошкольными организациями</w:t>
            </w:r>
          </w:p>
        </w:tc>
        <w:tc>
          <w:tcPr>
            <w:tcW w:w="2060" w:type="dxa"/>
          </w:tcPr>
          <w:p w:rsidR="00E37057" w:rsidRPr="00941C43" w:rsidRDefault="00E37057" w:rsidP="00E37057">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lastRenderedPageBreak/>
              <w:t>22092,3</w:t>
            </w:r>
          </w:p>
        </w:tc>
        <w:tc>
          <w:tcPr>
            <w:tcW w:w="2060" w:type="dxa"/>
          </w:tcPr>
          <w:p w:rsidR="00E37057" w:rsidRPr="00941C43" w:rsidRDefault="00E37057" w:rsidP="00E37057">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21864</w:t>
            </w:r>
          </w:p>
        </w:tc>
        <w:tc>
          <w:tcPr>
            <w:tcW w:w="1885" w:type="dxa"/>
          </w:tcPr>
          <w:p w:rsidR="00E37057" w:rsidRPr="00941C43" w:rsidRDefault="00E37057" w:rsidP="00E37057">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99</w:t>
            </w:r>
          </w:p>
        </w:tc>
      </w:tr>
      <w:tr w:rsidR="00E962EE" w:rsidRPr="00941C43" w:rsidTr="00330697">
        <w:trPr>
          <w:jc w:val="center"/>
        </w:trPr>
        <w:tc>
          <w:tcPr>
            <w:tcW w:w="540" w:type="dxa"/>
          </w:tcPr>
          <w:p w:rsidR="00E962EE" w:rsidRPr="00941C43" w:rsidRDefault="00220AF4" w:rsidP="00E37057">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lastRenderedPageBreak/>
              <w:t>2</w:t>
            </w:r>
          </w:p>
        </w:tc>
        <w:tc>
          <w:tcPr>
            <w:tcW w:w="3083" w:type="dxa"/>
            <w:shd w:val="clear" w:color="auto" w:fill="auto"/>
          </w:tcPr>
          <w:p w:rsidR="00E962EE" w:rsidRPr="00941C43" w:rsidRDefault="00E962EE" w:rsidP="00E37057">
            <w:pPr>
              <w:rPr>
                <w:rFonts w:ascii="Times New Roman" w:hAnsi="Times New Roman" w:cs="Times New Roman"/>
                <w:sz w:val="24"/>
                <w:szCs w:val="21"/>
              </w:rPr>
            </w:pPr>
            <w:r w:rsidRPr="00941C43">
              <w:rPr>
                <w:rFonts w:ascii="Times New Roman" w:hAnsi="Times New Roman" w:cs="Times New Roman"/>
                <w:sz w:val="24"/>
                <w:szCs w:val="24"/>
              </w:rPr>
              <w:t>Основное мероприятие 8 задачи 1 подпрограммы 1 Компенсация питания многодетным семьям</w:t>
            </w:r>
          </w:p>
        </w:tc>
        <w:tc>
          <w:tcPr>
            <w:tcW w:w="2060"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sz w:val="24"/>
                <w:szCs w:val="24"/>
              </w:rPr>
              <w:t>1449,9</w:t>
            </w:r>
          </w:p>
        </w:tc>
        <w:tc>
          <w:tcPr>
            <w:tcW w:w="2060"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sz w:val="24"/>
                <w:szCs w:val="24"/>
              </w:rPr>
              <w:t>1449,9</w:t>
            </w:r>
          </w:p>
        </w:tc>
        <w:tc>
          <w:tcPr>
            <w:tcW w:w="1885"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sz w:val="24"/>
                <w:szCs w:val="24"/>
              </w:rPr>
              <w:t>100</w:t>
            </w:r>
          </w:p>
        </w:tc>
      </w:tr>
      <w:tr w:rsidR="00E962EE" w:rsidRPr="00941C43" w:rsidTr="00330697">
        <w:trPr>
          <w:jc w:val="center"/>
        </w:trPr>
        <w:tc>
          <w:tcPr>
            <w:tcW w:w="540" w:type="dxa"/>
          </w:tcPr>
          <w:p w:rsidR="00E962EE" w:rsidRPr="00941C43" w:rsidRDefault="00220AF4" w:rsidP="00E37057">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3</w:t>
            </w:r>
          </w:p>
        </w:tc>
        <w:tc>
          <w:tcPr>
            <w:tcW w:w="3083" w:type="dxa"/>
            <w:shd w:val="clear" w:color="auto" w:fill="auto"/>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sz w:val="24"/>
                <w:szCs w:val="24"/>
              </w:rPr>
              <w:t>Основное мероприятие 1 задачи 2 подпрограммы 1</w:t>
            </w:r>
          </w:p>
          <w:p w:rsidR="00E962EE" w:rsidRPr="00941C43" w:rsidRDefault="00E962EE" w:rsidP="00E37057">
            <w:pPr>
              <w:rPr>
                <w:rFonts w:ascii="Times New Roman" w:hAnsi="Times New Roman" w:cs="Times New Roman"/>
                <w:sz w:val="24"/>
                <w:szCs w:val="21"/>
              </w:rPr>
            </w:pPr>
            <w:r w:rsidRPr="00941C43">
              <w:rPr>
                <w:rFonts w:ascii="Times New Roman" w:hAnsi="Times New Roman" w:cs="Times New Roman"/>
                <w:sz w:val="24"/>
                <w:szCs w:val="24"/>
              </w:rPr>
              <w:t>Поддержка одаренных детей</w:t>
            </w:r>
          </w:p>
        </w:tc>
        <w:tc>
          <w:tcPr>
            <w:tcW w:w="2060"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color w:val="000000"/>
                <w:sz w:val="24"/>
                <w:szCs w:val="24"/>
              </w:rPr>
              <w:t>141,4</w:t>
            </w:r>
          </w:p>
        </w:tc>
        <w:tc>
          <w:tcPr>
            <w:tcW w:w="2060"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color w:val="000000"/>
                <w:sz w:val="24"/>
                <w:szCs w:val="24"/>
              </w:rPr>
              <w:t>141,4</w:t>
            </w:r>
          </w:p>
        </w:tc>
        <w:tc>
          <w:tcPr>
            <w:tcW w:w="1885"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sz w:val="24"/>
                <w:szCs w:val="24"/>
              </w:rPr>
              <w:t>100</w:t>
            </w:r>
          </w:p>
        </w:tc>
      </w:tr>
      <w:tr w:rsidR="00E962EE" w:rsidRPr="00941C43" w:rsidTr="00D2619D">
        <w:trPr>
          <w:jc w:val="center"/>
        </w:trPr>
        <w:tc>
          <w:tcPr>
            <w:tcW w:w="540" w:type="dxa"/>
          </w:tcPr>
          <w:p w:rsidR="00E962EE" w:rsidRPr="00941C43" w:rsidRDefault="00220AF4" w:rsidP="00E37057">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4</w:t>
            </w:r>
          </w:p>
        </w:tc>
        <w:tc>
          <w:tcPr>
            <w:tcW w:w="3083" w:type="dxa"/>
            <w:shd w:val="clear" w:color="auto" w:fill="auto"/>
          </w:tcPr>
          <w:p w:rsidR="00E962EE" w:rsidRPr="00941C43" w:rsidRDefault="00E962EE" w:rsidP="00D85A1D">
            <w:pPr>
              <w:rPr>
                <w:rFonts w:ascii="Times New Roman" w:hAnsi="Times New Roman" w:cs="Times New Roman"/>
                <w:sz w:val="24"/>
                <w:szCs w:val="24"/>
              </w:rPr>
            </w:pPr>
            <w:r w:rsidRPr="00941C43">
              <w:rPr>
                <w:rFonts w:ascii="Times New Roman" w:hAnsi="Times New Roman" w:cs="Times New Roman"/>
                <w:sz w:val="24"/>
                <w:szCs w:val="24"/>
              </w:rPr>
              <w:t>Основное мероприятие 3 задачи 2 подпрограммы 1</w:t>
            </w:r>
          </w:p>
          <w:p w:rsidR="00E962EE" w:rsidRPr="00941C43" w:rsidRDefault="00E962EE" w:rsidP="00E37057">
            <w:pPr>
              <w:ind w:left="-57"/>
              <w:jc w:val="both"/>
              <w:rPr>
                <w:rFonts w:ascii="Times New Roman" w:hAnsi="Times New Roman" w:cs="Times New Roman"/>
                <w:sz w:val="24"/>
                <w:szCs w:val="21"/>
              </w:rPr>
            </w:pPr>
            <w:r w:rsidRPr="00941C43">
              <w:rPr>
                <w:rFonts w:ascii="Times New Roman" w:hAnsi="Times New Roman" w:cs="Times New Roman"/>
                <w:sz w:val="24"/>
                <w:szCs w:val="24"/>
              </w:rPr>
              <w:t>Поддержка и поощрение педагогов, повышение их профессионального и социального статуса</w:t>
            </w:r>
          </w:p>
        </w:tc>
        <w:tc>
          <w:tcPr>
            <w:tcW w:w="2060"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color w:val="000000"/>
                <w:sz w:val="24"/>
                <w:szCs w:val="24"/>
              </w:rPr>
              <w:t>148,3</w:t>
            </w:r>
          </w:p>
        </w:tc>
        <w:tc>
          <w:tcPr>
            <w:tcW w:w="2060"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color w:val="000000"/>
                <w:sz w:val="24"/>
                <w:szCs w:val="24"/>
              </w:rPr>
              <w:t>148,3</w:t>
            </w:r>
          </w:p>
        </w:tc>
        <w:tc>
          <w:tcPr>
            <w:tcW w:w="1885"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sz w:val="24"/>
                <w:szCs w:val="24"/>
              </w:rPr>
              <w:t>100</w:t>
            </w:r>
          </w:p>
        </w:tc>
      </w:tr>
      <w:tr w:rsidR="00E962EE" w:rsidRPr="00941C43" w:rsidTr="00D2619D">
        <w:trPr>
          <w:jc w:val="center"/>
        </w:trPr>
        <w:tc>
          <w:tcPr>
            <w:tcW w:w="540" w:type="dxa"/>
          </w:tcPr>
          <w:p w:rsidR="00E962EE" w:rsidRPr="00941C43" w:rsidRDefault="00220AF4" w:rsidP="00E37057">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5</w:t>
            </w:r>
          </w:p>
        </w:tc>
        <w:tc>
          <w:tcPr>
            <w:tcW w:w="3083" w:type="dxa"/>
            <w:shd w:val="clear" w:color="auto" w:fill="auto"/>
          </w:tcPr>
          <w:p w:rsidR="00E962EE" w:rsidRPr="00941C43" w:rsidRDefault="00E962EE" w:rsidP="00D85A1D">
            <w:pPr>
              <w:rPr>
                <w:rFonts w:ascii="Times New Roman" w:hAnsi="Times New Roman" w:cs="Times New Roman"/>
                <w:sz w:val="24"/>
                <w:szCs w:val="24"/>
              </w:rPr>
            </w:pPr>
            <w:r w:rsidRPr="00941C43">
              <w:rPr>
                <w:rFonts w:ascii="Times New Roman" w:hAnsi="Times New Roman" w:cs="Times New Roman"/>
                <w:sz w:val="24"/>
                <w:szCs w:val="24"/>
              </w:rPr>
              <w:t>Основное мероприятие 4 задачи 2 подпрограммы 1</w:t>
            </w:r>
          </w:p>
          <w:p w:rsidR="00E962EE" w:rsidRPr="00941C43" w:rsidRDefault="00E962EE" w:rsidP="00E37057">
            <w:pPr>
              <w:ind w:left="-57" w:right="-57"/>
              <w:jc w:val="both"/>
              <w:rPr>
                <w:rFonts w:ascii="Times New Roman" w:hAnsi="Times New Roman" w:cs="Times New Roman"/>
                <w:sz w:val="24"/>
                <w:szCs w:val="24"/>
              </w:rPr>
            </w:pPr>
            <w:r w:rsidRPr="00941C43">
              <w:rPr>
                <w:rFonts w:ascii="Times New Roman" w:hAnsi="Times New Roman" w:cs="Times New Roman"/>
                <w:sz w:val="24"/>
                <w:szCs w:val="24"/>
              </w:rPr>
              <w:t>Расходы на приобретение автотранспорта для перевозки детей в общеобразовательные организации</w:t>
            </w:r>
          </w:p>
        </w:tc>
        <w:tc>
          <w:tcPr>
            <w:tcW w:w="2060"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color w:val="000000"/>
                <w:sz w:val="24"/>
                <w:szCs w:val="24"/>
              </w:rPr>
              <w:t>7010,9</w:t>
            </w:r>
          </w:p>
        </w:tc>
        <w:tc>
          <w:tcPr>
            <w:tcW w:w="2060"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color w:val="000000"/>
                <w:sz w:val="24"/>
                <w:szCs w:val="24"/>
              </w:rPr>
              <w:t>7010,9</w:t>
            </w:r>
          </w:p>
        </w:tc>
        <w:tc>
          <w:tcPr>
            <w:tcW w:w="1885" w:type="dxa"/>
          </w:tcPr>
          <w:p w:rsidR="00E962EE" w:rsidRPr="00941C43" w:rsidRDefault="00E962EE" w:rsidP="00E37057">
            <w:pPr>
              <w:rPr>
                <w:rFonts w:ascii="Times New Roman" w:hAnsi="Times New Roman" w:cs="Times New Roman"/>
                <w:sz w:val="24"/>
                <w:szCs w:val="24"/>
              </w:rPr>
            </w:pPr>
            <w:r w:rsidRPr="00941C43">
              <w:rPr>
                <w:rFonts w:ascii="Times New Roman" w:hAnsi="Times New Roman" w:cs="Times New Roman"/>
                <w:sz w:val="24"/>
                <w:szCs w:val="24"/>
              </w:rPr>
              <w:t>100</w:t>
            </w:r>
          </w:p>
        </w:tc>
      </w:tr>
      <w:tr w:rsidR="00E962EE" w:rsidRPr="00941C43" w:rsidTr="00330697">
        <w:trPr>
          <w:jc w:val="center"/>
        </w:trPr>
        <w:tc>
          <w:tcPr>
            <w:tcW w:w="540" w:type="dxa"/>
          </w:tcPr>
          <w:p w:rsidR="00E962EE" w:rsidRPr="00941C43" w:rsidRDefault="00220AF4" w:rsidP="00E37057">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6</w:t>
            </w:r>
          </w:p>
        </w:tc>
        <w:tc>
          <w:tcPr>
            <w:tcW w:w="3083" w:type="dxa"/>
          </w:tcPr>
          <w:p w:rsidR="00E962EE" w:rsidRPr="00941C43" w:rsidRDefault="00E962EE" w:rsidP="00D85A1D">
            <w:pPr>
              <w:rPr>
                <w:rFonts w:ascii="Times New Roman" w:hAnsi="Times New Roman" w:cs="Times New Roman"/>
                <w:sz w:val="24"/>
                <w:szCs w:val="24"/>
              </w:rPr>
            </w:pPr>
            <w:r w:rsidRPr="00941C43">
              <w:rPr>
                <w:rFonts w:ascii="Times New Roman" w:hAnsi="Times New Roman" w:cs="Times New Roman"/>
                <w:sz w:val="24"/>
                <w:szCs w:val="24"/>
              </w:rPr>
              <w:t>Основное мероприятие 5 задачи 2 подпрограммы 1</w:t>
            </w:r>
          </w:p>
          <w:p w:rsidR="00E962EE" w:rsidRPr="00941C43" w:rsidRDefault="00E962EE" w:rsidP="00E37057">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Расходы на повышение квалификации педагогических работников и переподготовку руководителей муниципальных образовательных организаций</w:t>
            </w:r>
          </w:p>
        </w:tc>
        <w:tc>
          <w:tcPr>
            <w:tcW w:w="2060" w:type="dxa"/>
          </w:tcPr>
          <w:p w:rsidR="00E962EE" w:rsidRPr="00941C43" w:rsidRDefault="00E962EE" w:rsidP="00E37057">
            <w:pPr>
              <w:rPr>
                <w:rFonts w:ascii="Times New Roman" w:hAnsi="Times New Roman" w:cs="Times New Roman"/>
                <w:color w:val="000000"/>
                <w:sz w:val="24"/>
                <w:szCs w:val="24"/>
              </w:rPr>
            </w:pPr>
            <w:r w:rsidRPr="00941C43">
              <w:rPr>
                <w:rFonts w:ascii="Times New Roman" w:hAnsi="Times New Roman" w:cs="Times New Roman"/>
                <w:color w:val="000000"/>
                <w:sz w:val="24"/>
                <w:szCs w:val="24"/>
              </w:rPr>
              <w:t>51,2</w:t>
            </w:r>
          </w:p>
        </w:tc>
        <w:tc>
          <w:tcPr>
            <w:tcW w:w="2060" w:type="dxa"/>
          </w:tcPr>
          <w:p w:rsidR="00E962EE" w:rsidRPr="00941C43" w:rsidRDefault="00E962EE" w:rsidP="00E37057">
            <w:pPr>
              <w:rPr>
                <w:rFonts w:ascii="Times New Roman" w:hAnsi="Times New Roman" w:cs="Times New Roman"/>
                <w:color w:val="000000"/>
                <w:sz w:val="24"/>
                <w:szCs w:val="24"/>
              </w:rPr>
            </w:pPr>
            <w:r w:rsidRPr="00941C43">
              <w:rPr>
                <w:rFonts w:ascii="Times New Roman" w:hAnsi="Times New Roman" w:cs="Times New Roman"/>
                <w:color w:val="000000"/>
                <w:sz w:val="24"/>
                <w:szCs w:val="24"/>
              </w:rPr>
              <w:t>46,4</w:t>
            </w:r>
          </w:p>
        </w:tc>
        <w:tc>
          <w:tcPr>
            <w:tcW w:w="1885" w:type="dxa"/>
          </w:tcPr>
          <w:p w:rsidR="00E962EE" w:rsidRPr="00941C43" w:rsidRDefault="00E962EE" w:rsidP="00E37057">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91</w:t>
            </w:r>
          </w:p>
        </w:tc>
      </w:tr>
      <w:tr w:rsidR="00E962EE" w:rsidRPr="00941C43" w:rsidTr="00330697">
        <w:trPr>
          <w:jc w:val="center"/>
        </w:trPr>
        <w:tc>
          <w:tcPr>
            <w:tcW w:w="540" w:type="dxa"/>
          </w:tcPr>
          <w:p w:rsidR="00E962EE" w:rsidRPr="00941C43" w:rsidRDefault="00220AF4" w:rsidP="00D85A1D">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7</w:t>
            </w:r>
          </w:p>
        </w:tc>
        <w:tc>
          <w:tcPr>
            <w:tcW w:w="3083" w:type="dxa"/>
          </w:tcPr>
          <w:p w:rsidR="00E962EE" w:rsidRPr="00941C43" w:rsidRDefault="00E962EE" w:rsidP="00D85A1D">
            <w:pPr>
              <w:rPr>
                <w:rFonts w:ascii="Times New Roman" w:hAnsi="Times New Roman" w:cs="Times New Roman"/>
                <w:sz w:val="24"/>
                <w:szCs w:val="24"/>
              </w:rPr>
            </w:pPr>
            <w:r w:rsidRPr="00941C43">
              <w:rPr>
                <w:rFonts w:ascii="Times New Roman" w:hAnsi="Times New Roman" w:cs="Times New Roman"/>
                <w:sz w:val="24"/>
                <w:szCs w:val="24"/>
              </w:rPr>
              <w:t>Основное мероприятие 8 задачи 2 подпрограммы 1</w:t>
            </w:r>
          </w:p>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Финансирование мероприятий, направленных на выполнение муниципального задания муниципальными общеобразовательными организациями</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color w:val="000000"/>
                <w:sz w:val="24"/>
                <w:szCs w:val="24"/>
              </w:rPr>
              <w:t>56853,5</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sz w:val="24"/>
                <w:szCs w:val="24"/>
              </w:rPr>
              <w:t>55437</w:t>
            </w:r>
          </w:p>
        </w:tc>
        <w:tc>
          <w:tcPr>
            <w:tcW w:w="1885" w:type="dxa"/>
          </w:tcPr>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98</w:t>
            </w:r>
          </w:p>
        </w:tc>
      </w:tr>
      <w:tr w:rsidR="00E962EE" w:rsidRPr="00941C43" w:rsidTr="00D2619D">
        <w:trPr>
          <w:jc w:val="center"/>
        </w:trPr>
        <w:tc>
          <w:tcPr>
            <w:tcW w:w="540" w:type="dxa"/>
          </w:tcPr>
          <w:p w:rsidR="00E962EE" w:rsidRPr="00941C43" w:rsidRDefault="00220AF4" w:rsidP="00D85A1D">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8</w:t>
            </w:r>
          </w:p>
        </w:tc>
        <w:tc>
          <w:tcPr>
            <w:tcW w:w="3083" w:type="dxa"/>
            <w:shd w:val="clear" w:color="auto" w:fill="auto"/>
          </w:tcPr>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1"/>
              </w:rPr>
              <w:t>Основное мероприятие 11 задачи 2 подпрограммы 1 Обновление материально-технической базы для формирования у обучающихся современных технологических и гуманитарных навыков</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sz w:val="24"/>
                <w:szCs w:val="24"/>
              </w:rPr>
              <w:t>1971,8</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1971,8</w:t>
            </w:r>
          </w:p>
        </w:tc>
        <w:tc>
          <w:tcPr>
            <w:tcW w:w="1885" w:type="dxa"/>
          </w:tcPr>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100</w:t>
            </w:r>
          </w:p>
        </w:tc>
      </w:tr>
      <w:tr w:rsidR="00E962EE" w:rsidRPr="00941C43" w:rsidTr="00D2619D">
        <w:trPr>
          <w:jc w:val="center"/>
        </w:trPr>
        <w:tc>
          <w:tcPr>
            <w:tcW w:w="540" w:type="dxa"/>
          </w:tcPr>
          <w:p w:rsidR="00E962EE" w:rsidRPr="00941C43" w:rsidRDefault="00220AF4" w:rsidP="00D85A1D">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lastRenderedPageBreak/>
              <w:t>9</w:t>
            </w:r>
          </w:p>
        </w:tc>
        <w:tc>
          <w:tcPr>
            <w:tcW w:w="3083" w:type="dxa"/>
          </w:tcPr>
          <w:p w:rsidR="00E962EE" w:rsidRPr="00941C43" w:rsidRDefault="00E962EE" w:rsidP="00D85A1D">
            <w:pPr>
              <w:rPr>
                <w:rFonts w:ascii="Times New Roman" w:hAnsi="Times New Roman" w:cs="Times New Roman"/>
                <w:sz w:val="24"/>
                <w:szCs w:val="24"/>
              </w:rPr>
            </w:pPr>
            <w:r w:rsidRPr="00941C43">
              <w:rPr>
                <w:rFonts w:ascii="Times New Roman" w:hAnsi="Times New Roman" w:cs="Times New Roman"/>
                <w:sz w:val="24"/>
                <w:szCs w:val="24"/>
              </w:rPr>
              <w:t>Основное мероприятие 1 задачи 3 программы 1</w:t>
            </w:r>
          </w:p>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Финансирование мероприятий, направленных на выполнение муниципального задания учреждениями дополнительного образования</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16066,2</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15946,2</w:t>
            </w:r>
          </w:p>
        </w:tc>
        <w:tc>
          <w:tcPr>
            <w:tcW w:w="1885" w:type="dxa"/>
          </w:tcPr>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99</w:t>
            </w:r>
          </w:p>
        </w:tc>
      </w:tr>
      <w:tr w:rsidR="00E962EE" w:rsidRPr="00941C43" w:rsidTr="00D2619D">
        <w:trPr>
          <w:jc w:val="center"/>
        </w:trPr>
        <w:tc>
          <w:tcPr>
            <w:tcW w:w="540" w:type="dxa"/>
          </w:tcPr>
          <w:p w:rsidR="00E962EE" w:rsidRPr="00941C43" w:rsidRDefault="00220AF4" w:rsidP="00D85A1D">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10</w:t>
            </w:r>
          </w:p>
        </w:tc>
        <w:tc>
          <w:tcPr>
            <w:tcW w:w="3083" w:type="dxa"/>
          </w:tcPr>
          <w:p w:rsidR="00E962EE" w:rsidRPr="00941C43" w:rsidRDefault="00E962EE" w:rsidP="00D85A1D">
            <w:pPr>
              <w:rPr>
                <w:rFonts w:ascii="Times New Roman" w:hAnsi="Times New Roman" w:cs="Times New Roman"/>
                <w:sz w:val="24"/>
                <w:szCs w:val="24"/>
              </w:rPr>
            </w:pPr>
            <w:r w:rsidRPr="00941C43">
              <w:rPr>
                <w:rFonts w:ascii="Times New Roman" w:hAnsi="Times New Roman" w:cs="Times New Roman"/>
                <w:sz w:val="24"/>
                <w:szCs w:val="24"/>
              </w:rPr>
              <w:t>Основное мероприятие 3 задачи 3 программы 1</w:t>
            </w:r>
          </w:p>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 xml:space="preserve"> Проведение оздоровительной кампании</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color w:val="000000"/>
                <w:sz w:val="24"/>
                <w:szCs w:val="24"/>
              </w:rPr>
              <w:t>3153,3</w:t>
            </w:r>
          </w:p>
        </w:tc>
        <w:tc>
          <w:tcPr>
            <w:tcW w:w="2060" w:type="dxa"/>
          </w:tcPr>
          <w:p w:rsidR="00E962EE" w:rsidRPr="00941C43" w:rsidRDefault="00E962EE" w:rsidP="00D85A1D">
            <w:pPr>
              <w:rPr>
                <w:rFonts w:ascii="Times New Roman" w:hAnsi="Times New Roman" w:cs="Times New Roman"/>
                <w:sz w:val="24"/>
                <w:szCs w:val="24"/>
              </w:rPr>
            </w:pPr>
            <w:r w:rsidRPr="00941C43">
              <w:rPr>
                <w:rFonts w:ascii="Times New Roman" w:hAnsi="Times New Roman" w:cs="Times New Roman"/>
                <w:color w:val="000000"/>
                <w:sz w:val="24"/>
                <w:szCs w:val="24"/>
              </w:rPr>
              <w:t>3150,9</w:t>
            </w:r>
          </w:p>
        </w:tc>
        <w:tc>
          <w:tcPr>
            <w:tcW w:w="1885" w:type="dxa"/>
          </w:tcPr>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100</w:t>
            </w:r>
          </w:p>
        </w:tc>
      </w:tr>
      <w:tr w:rsidR="00E962EE" w:rsidRPr="00941C43" w:rsidTr="00330697">
        <w:trPr>
          <w:jc w:val="center"/>
        </w:trPr>
        <w:tc>
          <w:tcPr>
            <w:tcW w:w="540" w:type="dxa"/>
          </w:tcPr>
          <w:p w:rsidR="00E962EE" w:rsidRPr="00941C43" w:rsidRDefault="00220AF4" w:rsidP="00D85A1D">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11</w:t>
            </w:r>
          </w:p>
        </w:tc>
        <w:tc>
          <w:tcPr>
            <w:tcW w:w="3083" w:type="dxa"/>
          </w:tcPr>
          <w:p w:rsidR="00E962EE" w:rsidRPr="00941C43" w:rsidRDefault="00E962EE" w:rsidP="00D85A1D">
            <w:pPr>
              <w:rPr>
                <w:rFonts w:ascii="Times New Roman" w:hAnsi="Times New Roman" w:cs="Times New Roman"/>
                <w:sz w:val="24"/>
                <w:szCs w:val="21"/>
              </w:rPr>
            </w:pPr>
            <w:r w:rsidRPr="00941C43">
              <w:rPr>
                <w:rFonts w:ascii="Times New Roman" w:hAnsi="Times New Roman" w:cs="Times New Roman"/>
                <w:sz w:val="24"/>
                <w:szCs w:val="24"/>
              </w:rPr>
              <w:t>Основное мероприятие 5 задачи 3 подпрограммы 1 Внедрение и реализация системы персонифицированного дополнительного образования</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sz w:val="24"/>
                <w:szCs w:val="24"/>
              </w:rPr>
              <w:t>849,8</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color w:val="000000"/>
                <w:sz w:val="24"/>
                <w:szCs w:val="24"/>
              </w:rPr>
              <w:t>847,2</w:t>
            </w:r>
          </w:p>
        </w:tc>
        <w:tc>
          <w:tcPr>
            <w:tcW w:w="1885" w:type="dxa"/>
          </w:tcPr>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100</w:t>
            </w:r>
          </w:p>
        </w:tc>
      </w:tr>
      <w:tr w:rsidR="00E962EE" w:rsidRPr="00941C43" w:rsidTr="00330697">
        <w:trPr>
          <w:jc w:val="center"/>
        </w:trPr>
        <w:tc>
          <w:tcPr>
            <w:tcW w:w="540" w:type="dxa"/>
          </w:tcPr>
          <w:p w:rsidR="00E962EE" w:rsidRPr="00941C43" w:rsidRDefault="00220AF4" w:rsidP="00D85A1D">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12</w:t>
            </w:r>
          </w:p>
        </w:tc>
        <w:tc>
          <w:tcPr>
            <w:tcW w:w="3083" w:type="dxa"/>
          </w:tcPr>
          <w:p w:rsidR="00E962EE" w:rsidRPr="00941C43" w:rsidRDefault="00E962EE" w:rsidP="00B070B9">
            <w:pPr>
              <w:rPr>
                <w:rFonts w:ascii="Times New Roman" w:hAnsi="Times New Roman" w:cs="Times New Roman"/>
                <w:sz w:val="24"/>
                <w:szCs w:val="24"/>
              </w:rPr>
            </w:pPr>
            <w:r w:rsidRPr="00941C43">
              <w:rPr>
                <w:rFonts w:ascii="Times New Roman" w:hAnsi="Times New Roman" w:cs="Times New Roman"/>
                <w:sz w:val="24"/>
                <w:szCs w:val="24"/>
              </w:rPr>
              <w:t>Основное мероприятие 1 подпрограммы 1</w:t>
            </w:r>
          </w:p>
          <w:p w:rsidR="00E962EE" w:rsidRPr="00941C43" w:rsidRDefault="00E962EE" w:rsidP="00D85A1D">
            <w:pPr>
              <w:rPr>
                <w:rFonts w:ascii="Times New Roman" w:hAnsi="Times New Roman" w:cs="Times New Roman"/>
                <w:color w:val="000000"/>
                <w:sz w:val="24"/>
                <w:szCs w:val="21"/>
              </w:rPr>
            </w:pPr>
            <w:r w:rsidRPr="00941C43">
              <w:rPr>
                <w:rFonts w:ascii="Times New Roman" w:hAnsi="Times New Roman" w:cs="Times New Roman"/>
                <w:sz w:val="24"/>
                <w:szCs w:val="24"/>
              </w:rPr>
              <w:t>Укрепление материально-технической базы</w:t>
            </w:r>
          </w:p>
        </w:tc>
        <w:tc>
          <w:tcPr>
            <w:tcW w:w="2060" w:type="dxa"/>
          </w:tcPr>
          <w:p w:rsidR="00E962EE" w:rsidRPr="00941C43" w:rsidRDefault="00E962EE" w:rsidP="00D85A1D">
            <w:pPr>
              <w:rPr>
                <w:rFonts w:ascii="Times New Roman" w:hAnsi="Times New Roman" w:cs="Times New Roman"/>
                <w:sz w:val="24"/>
                <w:szCs w:val="24"/>
              </w:rPr>
            </w:pPr>
            <w:r w:rsidRPr="00941C43">
              <w:rPr>
                <w:rFonts w:ascii="Times New Roman" w:hAnsi="Times New Roman" w:cs="Times New Roman"/>
                <w:sz w:val="24"/>
                <w:szCs w:val="24"/>
              </w:rPr>
              <w:t>2630,6</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sz w:val="24"/>
                <w:szCs w:val="24"/>
              </w:rPr>
              <w:t>2626,4</w:t>
            </w:r>
          </w:p>
        </w:tc>
        <w:tc>
          <w:tcPr>
            <w:tcW w:w="1885" w:type="dxa"/>
          </w:tcPr>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100</w:t>
            </w:r>
          </w:p>
        </w:tc>
      </w:tr>
      <w:tr w:rsidR="00E962EE" w:rsidRPr="00941C43" w:rsidTr="00330697">
        <w:trPr>
          <w:jc w:val="center"/>
        </w:trPr>
        <w:tc>
          <w:tcPr>
            <w:tcW w:w="540" w:type="dxa"/>
          </w:tcPr>
          <w:p w:rsidR="00E962EE" w:rsidRPr="00941C43" w:rsidRDefault="00220AF4" w:rsidP="00D85A1D">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13</w:t>
            </w:r>
          </w:p>
        </w:tc>
        <w:tc>
          <w:tcPr>
            <w:tcW w:w="3083" w:type="dxa"/>
            <w:shd w:val="clear" w:color="auto" w:fill="auto"/>
          </w:tcPr>
          <w:p w:rsidR="00E962EE" w:rsidRPr="00941C43" w:rsidRDefault="00E962EE" w:rsidP="00B070B9">
            <w:pPr>
              <w:rPr>
                <w:rFonts w:ascii="Times New Roman" w:hAnsi="Times New Roman" w:cs="Times New Roman"/>
                <w:color w:val="000000"/>
                <w:sz w:val="24"/>
                <w:szCs w:val="21"/>
              </w:rPr>
            </w:pPr>
            <w:r w:rsidRPr="00941C43">
              <w:rPr>
                <w:rFonts w:ascii="Times New Roman" w:hAnsi="Times New Roman" w:cs="Times New Roman"/>
                <w:color w:val="000000"/>
                <w:sz w:val="24"/>
                <w:szCs w:val="21"/>
              </w:rPr>
              <w:t>Основное мероприятие 4 программы 1</w:t>
            </w:r>
          </w:p>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Развитие и совершенствование системы образования и контроля качества образования</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15407,5</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15354,5</w:t>
            </w:r>
          </w:p>
        </w:tc>
        <w:tc>
          <w:tcPr>
            <w:tcW w:w="1885" w:type="dxa"/>
          </w:tcPr>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color w:val="000000"/>
                <w:sz w:val="24"/>
                <w:szCs w:val="24"/>
              </w:rPr>
              <w:t>100</w:t>
            </w:r>
          </w:p>
        </w:tc>
      </w:tr>
      <w:tr w:rsidR="00E962EE" w:rsidRPr="00941C43" w:rsidTr="00330697">
        <w:trPr>
          <w:jc w:val="center"/>
        </w:trPr>
        <w:tc>
          <w:tcPr>
            <w:tcW w:w="540" w:type="dxa"/>
          </w:tcPr>
          <w:p w:rsidR="00E962EE" w:rsidRPr="00941C43" w:rsidRDefault="00220AF4" w:rsidP="00D85A1D">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14</w:t>
            </w:r>
          </w:p>
        </w:tc>
        <w:tc>
          <w:tcPr>
            <w:tcW w:w="3083" w:type="dxa"/>
            <w:shd w:val="clear" w:color="auto" w:fill="auto"/>
          </w:tcPr>
          <w:p w:rsidR="00E962EE" w:rsidRPr="00941C43" w:rsidRDefault="00E962EE" w:rsidP="00B070B9">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1 задачи 1 подпрограммы 2</w:t>
            </w:r>
          </w:p>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Обеспечение количественного роста и качественного улучшения библиотечных фондов, высокого уровня их сохранности</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sz w:val="24"/>
                <w:szCs w:val="24"/>
              </w:rPr>
              <w:t>120</w:t>
            </w:r>
          </w:p>
        </w:tc>
        <w:tc>
          <w:tcPr>
            <w:tcW w:w="2060" w:type="dxa"/>
          </w:tcPr>
          <w:p w:rsidR="00E962EE" w:rsidRPr="00941C43" w:rsidRDefault="00E962EE" w:rsidP="00D85A1D">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120</w:t>
            </w:r>
          </w:p>
        </w:tc>
        <w:tc>
          <w:tcPr>
            <w:tcW w:w="1885" w:type="dxa"/>
          </w:tcPr>
          <w:p w:rsidR="00E962EE" w:rsidRPr="00941C43" w:rsidRDefault="00E962EE" w:rsidP="00D85A1D">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color w:val="000000"/>
                <w:sz w:val="24"/>
                <w:szCs w:val="24"/>
              </w:rPr>
              <w:t>100</w:t>
            </w:r>
          </w:p>
        </w:tc>
      </w:tr>
      <w:tr w:rsidR="00E962EE" w:rsidRPr="00941C43" w:rsidTr="00D2619D">
        <w:trPr>
          <w:jc w:val="center"/>
        </w:trPr>
        <w:tc>
          <w:tcPr>
            <w:tcW w:w="540" w:type="dxa"/>
          </w:tcPr>
          <w:p w:rsidR="00E962EE"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15</w:t>
            </w:r>
          </w:p>
        </w:tc>
        <w:tc>
          <w:tcPr>
            <w:tcW w:w="3083" w:type="dxa"/>
          </w:tcPr>
          <w:p w:rsidR="00E962EE" w:rsidRPr="00941C43" w:rsidRDefault="00E962EE" w:rsidP="00B070B9">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2 задачи 1 подпрограммы 2</w:t>
            </w:r>
          </w:p>
          <w:p w:rsidR="00E962EE" w:rsidRPr="00941C43" w:rsidRDefault="00E962EE" w:rsidP="00B070B9">
            <w:pPr>
              <w:ind w:left="-57" w:right="-57"/>
              <w:rPr>
                <w:rFonts w:ascii="Times New Roman" w:hAnsi="Times New Roman" w:cs="Times New Roman"/>
                <w:sz w:val="24"/>
                <w:szCs w:val="24"/>
              </w:rPr>
            </w:pPr>
            <w:r w:rsidRPr="00941C43">
              <w:rPr>
                <w:rFonts w:ascii="Times New Roman" w:hAnsi="Times New Roman" w:cs="Times New Roman"/>
                <w:sz w:val="24"/>
                <w:szCs w:val="24"/>
              </w:rPr>
              <w:t>Содержание и обеспечение деятельности муниципальных библиотек</w:t>
            </w:r>
          </w:p>
        </w:tc>
        <w:tc>
          <w:tcPr>
            <w:tcW w:w="2060" w:type="dxa"/>
          </w:tcPr>
          <w:p w:rsidR="00E962EE" w:rsidRPr="00941C43" w:rsidRDefault="00E962EE" w:rsidP="00B070B9">
            <w:pPr>
              <w:rPr>
                <w:rFonts w:ascii="Times New Roman" w:hAnsi="Times New Roman" w:cs="Times New Roman"/>
                <w:sz w:val="24"/>
                <w:szCs w:val="24"/>
              </w:rPr>
            </w:pPr>
            <w:r w:rsidRPr="00941C43">
              <w:rPr>
                <w:rFonts w:ascii="Times New Roman" w:hAnsi="Times New Roman" w:cs="Times New Roman"/>
                <w:color w:val="000000"/>
                <w:sz w:val="24"/>
                <w:szCs w:val="24"/>
              </w:rPr>
              <w:t>13864,4</w:t>
            </w:r>
          </w:p>
        </w:tc>
        <w:tc>
          <w:tcPr>
            <w:tcW w:w="2060"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13864,4</w:t>
            </w:r>
          </w:p>
        </w:tc>
        <w:tc>
          <w:tcPr>
            <w:tcW w:w="1885" w:type="dxa"/>
          </w:tcPr>
          <w:p w:rsidR="00E962EE" w:rsidRPr="00941C43" w:rsidRDefault="00E962EE" w:rsidP="00B070B9">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color w:val="000000"/>
                <w:sz w:val="24"/>
                <w:szCs w:val="24"/>
              </w:rPr>
              <w:t>100</w:t>
            </w:r>
          </w:p>
        </w:tc>
      </w:tr>
      <w:tr w:rsidR="00E962EE" w:rsidRPr="00941C43" w:rsidTr="00330697">
        <w:trPr>
          <w:jc w:val="center"/>
        </w:trPr>
        <w:tc>
          <w:tcPr>
            <w:tcW w:w="540" w:type="dxa"/>
          </w:tcPr>
          <w:p w:rsidR="00E962EE"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16</w:t>
            </w:r>
          </w:p>
        </w:tc>
        <w:tc>
          <w:tcPr>
            <w:tcW w:w="3083" w:type="dxa"/>
          </w:tcPr>
          <w:p w:rsidR="00E962EE" w:rsidRPr="00941C43" w:rsidRDefault="00E962EE" w:rsidP="00B070B9">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2 задачи 2 подпрограммы 2</w:t>
            </w:r>
          </w:p>
          <w:p w:rsidR="00E962EE" w:rsidRPr="00941C43" w:rsidRDefault="00E962EE" w:rsidP="00B070B9">
            <w:pPr>
              <w:rPr>
                <w:rFonts w:ascii="Times New Roman" w:hAnsi="Times New Roman" w:cs="Times New Roman"/>
                <w:sz w:val="24"/>
                <w:szCs w:val="24"/>
              </w:rPr>
            </w:pPr>
            <w:r w:rsidRPr="00941C43">
              <w:rPr>
                <w:rFonts w:ascii="Times New Roman" w:hAnsi="Times New Roman" w:cs="Times New Roman"/>
                <w:bCs/>
                <w:sz w:val="24"/>
                <w:szCs w:val="24"/>
              </w:rPr>
              <w:t xml:space="preserve">Содержание, обеспечение и организация учебного процесса учреждения дополнительного образования в сфере </w:t>
            </w:r>
            <w:r w:rsidRPr="00941C43">
              <w:rPr>
                <w:rFonts w:ascii="Times New Roman" w:hAnsi="Times New Roman" w:cs="Times New Roman"/>
                <w:bCs/>
                <w:sz w:val="24"/>
                <w:szCs w:val="24"/>
              </w:rPr>
              <w:lastRenderedPageBreak/>
              <w:t>культуры</w:t>
            </w:r>
          </w:p>
        </w:tc>
        <w:tc>
          <w:tcPr>
            <w:tcW w:w="2060" w:type="dxa"/>
          </w:tcPr>
          <w:p w:rsidR="00E962EE" w:rsidRPr="00941C43" w:rsidRDefault="00E962EE" w:rsidP="00B070B9">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color w:val="000000"/>
                <w:sz w:val="24"/>
                <w:szCs w:val="24"/>
              </w:rPr>
              <w:lastRenderedPageBreak/>
              <w:t>12835,1</w:t>
            </w:r>
          </w:p>
        </w:tc>
        <w:tc>
          <w:tcPr>
            <w:tcW w:w="2060" w:type="dxa"/>
          </w:tcPr>
          <w:p w:rsidR="00E962EE" w:rsidRPr="00941C43" w:rsidRDefault="00E962EE" w:rsidP="00B070B9">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color w:val="000000"/>
                <w:sz w:val="24"/>
                <w:szCs w:val="24"/>
              </w:rPr>
              <w:t>12835,1</w:t>
            </w:r>
          </w:p>
        </w:tc>
        <w:tc>
          <w:tcPr>
            <w:tcW w:w="1885" w:type="dxa"/>
          </w:tcPr>
          <w:p w:rsidR="00E962EE" w:rsidRPr="00941C43" w:rsidRDefault="00E962EE" w:rsidP="00B070B9">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color w:val="000000"/>
                <w:sz w:val="24"/>
                <w:szCs w:val="24"/>
              </w:rPr>
              <w:t>100</w:t>
            </w:r>
          </w:p>
        </w:tc>
      </w:tr>
      <w:tr w:rsidR="00E962EE" w:rsidRPr="00941C43" w:rsidTr="00330697">
        <w:trPr>
          <w:jc w:val="center"/>
        </w:trPr>
        <w:tc>
          <w:tcPr>
            <w:tcW w:w="540" w:type="dxa"/>
          </w:tcPr>
          <w:p w:rsidR="00E962EE"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lastRenderedPageBreak/>
              <w:t>17</w:t>
            </w:r>
          </w:p>
        </w:tc>
        <w:tc>
          <w:tcPr>
            <w:tcW w:w="3083" w:type="dxa"/>
          </w:tcPr>
          <w:p w:rsidR="00E962EE" w:rsidRPr="00941C43" w:rsidRDefault="00E962EE" w:rsidP="00B070B9">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3 задачи 3 подпрограммы 2 Обеспечение деятельности отдела культуры, физической культуры, спорта и туризма</w:t>
            </w:r>
          </w:p>
          <w:p w:rsidR="00E962EE" w:rsidRPr="00941C43" w:rsidRDefault="00E962EE" w:rsidP="00B070B9">
            <w:pPr>
              <w:rPr>
                <w:rFonts w:ascii="Times New Roman" w:hAnsi="Times New Roman" w:cs="Times New Roman"/>
                <w:sz w:val="24"/>
                <w:szCs w:val="24"/>
              </w:rPr>
            </w:pPr>
          </w:p>
        </w:tc>
        <w:tc>
          <w:tcPr>
            <w:tcW w:w="2060"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2108,9</w:t>
            </w:r>
          </w:p>
        </w:tc>
        <w:tc>
          <w:tcPr>
            <w:tcW w:w="2060"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1995,4</w:t>
            </w:r>
          </w:p>
        </w:tc>
        <w:tc>
          <w:tcPr>
            <w:tcW w:w="1885" w:type="dxa"/>
          </w:tcPr>
          <w:p w:rsidR="00E962EE" w:rsidRPr="00941C43" w:rsidRDefault="00E962EE" w:rsidP="00B070B9">
            <w:pPr>
              <w:widowControl w:val="0"/>
              <w:autoSpaceDE w:val="0"/>
              <w:autoSpaceDN w:val="0"/>
              <w:adjustRightInd w:val="0"/>
              <w:rPr>
                <w:rFonts w:ascii="Times New Roman" w:hAnsi="Times New Roman" w:cs="Times New Roman"/>
                <w:color w:val="000000"/>
                <w:sz w:val="24"/>
                <w:szCs w:val="24"/>
              </w:rPr>
            </w:pPr>
            <w:r w:rsidRPr="00941C43">
              <w:rPr>
                <w:rFonts w:ascii="Times New Roman" w:hAnsi="Times New Roman" w:cs="Times New Roman"/>
                <w:color w:val="000000"/>
                <w:sz w:val="24"/>
                <w:szCs w:val="24"/>
              </w:rPr>
              <w:t>95</w:t>
            </w:r>
          </w:p>
        </w:tc>
      </w:tr>
      <w:tr w:rsidR="00E962EE" w:rsidRPr="00941C43" w:rsidTr="00330697">
        <w:trPr>
          <w:trHeight w:val="1932"/>
          <w:jc w:val="center"/>
        </w:trPr>
        <w:tc>
          <w:tcPr>
            <w:tcW w:w="540" w:type="dxa"/>
          </w:tcPr>
          <w:p w:rsidR="00E962EE"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18</w:t>
            </w:r>
          </w:p>
        </w:tc>
        <w:tc>
          <w:tcPr>
            <w:tcW w:w="3083" w:type="dxa"/>
          </w:tcPr>
          <w:p w:rsidR="00E962EE" w:rsidRPr="00941C43" w:rsidRDefault="00E962EE" w:rsidP="00B070B9">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2 задачи 4 подпрограммы 2</w:t>
            </w:r>
          </w:p>
          <w:p w:rsidR="00E962EE" w:rsidRPr="00941C43" w:rsidRDefault="00E962EE" w:rsidP="00B070B9">
            <w:pPr>
              <w:rPr>
                <w:rFonts w:ascii="Times New Roman" w:hAnsi="Times New Roman" w:cs="Times New Roman"/>
                <w:color w:val="000000"/>
                <w:sz w:val="24"/>
                <w:szCs w:val="21"/>
              </w:rPr>
            </w:pPr>
            <w:r w:rsidRPr="00941C43">
              <w:rPr>
                <w:rFonts w:ascii="Times New Roman" w:hAnsi="Times New Roman" w:cs="Times New Roman"/>
                <w:sz w:val="24"/>
                <w:szCs w:val="24"/>
              </w:rPr>
              <w:t>Обеспечение деятельности культурно-досуговых учреждений района на уровне, позволяющем формировать духовно-эстетические потребности общества</w:t>
            </w:r>
          </w:p>
        </w:tc>
        <w:tc>
          <w:tcPr>
            <w:tcW w:w="2060"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7099,1</w:t>
            </w:r>
          </w:p>
        </w:tc>
        <w:tc>
          <w:tcPr>
            <w:tcW w:w="2060"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7076,2</w:t>
            </w:r>
          </w:p>
        </w:tc>
        <w:tc>
          <w:tcPr>
            <w:tcW w:w="1885"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100</w:t>
            </w:r>
          </w:p>
        </w:tc>
      </w:tr>
      <w:tr w:rsidR="00E962EE" w:rsidRPr="00941C43" w:rsidTr="00330697">
        <w:trPr>
          <w:jc w:val="center"/>
        </w:trPr>
        <w:tc>
          <w:tcPr>
            <w:tcW w:w="540" w:type="dxa"/>
          </w:tcPr>
          <w:p w:rsidR="00E962EE"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19</w:t>
            </w:r>
          </w:p>
        </w:tc>
        <w:tc>
          <w:tcPr>
            <w:tcW w:w="3083" w:type="dxa"/>
          </w:tcPr>
          <w:p w:rsidR="00E962EE" w:rsidRPr="00941C43" w:rsidRDefault="00E962EE" w:rsidP="00B070B9">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3 задачи 4 подпрограммы 2</w:t>
            </w:r>
          </w:p>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sz w:val="24"/>
                <w:szCs w:val="24"/>
              </w:rPr>
              <w:t>Международное, всероссийское, межрегиональное, областное сотрудничество, организация обменных концертов</w:t>
            </w:r>
          </w:p>
        </w:tc>
        <w:tc>
          <w:tcPr>
            <w:tcW w:w="2060"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10</w:t>
            </w:r>
          </w:p>
        </w:tc>
        <w:tc>
          <w:tcPr>
            <w:tcW w:w="2060"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10</w:t>
            </w:r>
          </w:p>
        </w:tc>
        <w:tc>
          <w:tcPr>
            <w:tcW w:w="1885"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100</w:t>
            </w:r>
          </w:p>
        </w:tc>
      </w:tr>
      <w:tr w:rsidR="00E962EE" w:rsidRPr="00941C43" w:rsidTr="00330697">
        <w:trPr>
          <w:jc w:val="center"/>
        </w:trPr>
        <w:tc>
          <w:tcPr>
            <w:tcW w:w="540" w:type="dxa"/>
          </w:tcPr>
          <w:p w:rsidR="00E962EE"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20</w:t>
            </w:r>
          </w:p>
        </w:tc>
        <w:tc>
          <w:tcPr>
            <w:tcW w:w="3083" w:type="dxa"/>
          </w:tcPr>
          <w:p w:rsidR="00E962EE" w:rsidRPr="00941C43" w:rsidRDefault="00E962EE" w:rsidP="00B070B9">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4 задачи 4 подпрограммы 2</w:t>
            </w:r>
          </w:p>
          <w:p w:rsidR="00E962EE" w:rsidRPr="00941C43" w:rsidRDefault="00E962EE" w:rsidP="00B070B9">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Проведение районных конкурсов, фестивалей мероприятий, посвященных календарным датам и профессиональным праздникам</w:t>
            </w:r>
          </w:p>
        </w:tc>
        <w:tc>
          <w:tcPr>
            <w:tcW w:w="2060" w:type="dxa"/>
          </w:tcPr>
          <w:p w:rsidR="00E962EE" w:rsidRPr="00941C43" w:rsidRDefault="00E962EE" w:rsidP="00B070B9">
            <w:pPr>
              <w:tabs>
                <w:tab w:val="left" w:pos="735"/>
              </w:tabs>
              <w:rPr>
                <w:rFonts w:ascii="Times New Roman" w:hAnsi="Times New Roman" w:cs="Times New Roman"/>
                <w:sz w:val="24"/>
                <w:szCs w:val="24"/>
              </w:rPr>
            </w:pPr>
            <w:r w:rsidRPr="00941C43">
              <w:rPr>
                <w:rFonts w:ascii="Times New Roman" w:hAnsi="Times New Roman" w:cs="Times New Roman"/>
                <w:color w:val="000000"/>
                <w:sz w:val="24"/>
                <w:szCs w:val="24"/>
              </w:rPr>
              <w:t>494,6</w:t>
            </w:r>
          </w:p>
        </w:tc>
        <w:tc>
          <w:tcPr>
            <w:tcW w:w="2060"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494,6</w:t>
            </w:r>
          </w:p>
        </w:tc>
        <w:tc>
          <w:tcPr>
            <w:tcW w:w="1885"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100</w:t>
            </w:r>
          </w:p>
        </w:tc>
      </w:tr>
      <w:tr w:rsidR="00E962EE" w:rsidRPr="00941C43" w:rsidTr="00D2619D">
        <w:trPr>
          <w:jc w:val="center"/>
        </w:trPr>
        <w:tc>
          <w:tcPr>
            <w:tcW w:w="540" w:type="dxa"/>
          </w:tcPr>
          <w:p w:rsidR="00E962EE"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21</w:t>
            </w:r>
          </w:p>
        </w:tc>
        <w:tc>
          <w:tcPr>
            <w:tcW w:w="3083" w:type="dxa"/>
          </w:tcPr>
          <w:p w:rsidR="00E962EE" w:rsidRPr="00941C43" w:rsidRDefault="00E962EE" w:rsidP="00B070B9">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bCs/>
                <w:sz w:val="24"/>
                <w:szCs w:val="24"/>
              </w:rPr>
              <w:t>Основное мероприятие 5 задачи 4 подпрограммы 2 Осуществление части полномочий по организации досуга жителей сельских поселений</w:t>
            </w:r>
          </w:p>
        </w:tc>
        <w:tc>
          <w:tcPr>
            <w:tcW w:w="2060"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2006,9</w:t>
            </w:r>
          </w:p>
        </w:tc>
        <w:tc>
          <w:tcPr>
            <w:tcW w:w="2060"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1879,1</w:t>
            </w:r>
          </w:p>
        </w:tc>
        <w:tc>
          <w:tcPr>
            <w:tcW w:w="1885" w:type="dxa"/>
          </w:tcPr>
          <w:p w:rsidR="00E962EE" w:rsidRPr="00941C43" w:rsidRDefault="00E962EE"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94</w:t>
            </w:r>
          </w:p>
        </w:tc>
      </w:tr>
      <w:tr w:rsidR="00BD4EFB" w:rsidRPr="00941C43" w:rsidTr="00D2619D">
        <w:trPr>
          <w:jc w:val="center"/>
        </w:trPr>
        <w:tc>
          <w:tcPr>
            <w:tcW w:w="540" w:type="dxa"/>
          </w:tcPr>
          <w:p w:rsidR="00BD4EFB"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22</w:t>
            </w:r>
          </w:p>
        </w:tc>
        <w:tc>
          <w:tcPr>
            <w:tcW w:w="3083" w:type="dxa"/>
          </w:tcPr>
          <w:p w:rsidR="00BD4EFB" w:rsidRPr="00941C43" w:rsidRDefault="00BD4EFB" w:rsidP="00B070B9">
            <w:pPr>
              <w:rPr>
                <w:rFonts w:ascii="Times New Roman" w:hAnsi="Times New Roman" w:cs="Times New Roman"/>
                <w:sz w:val="24"/>
                <w:szCs w:val="24"/>
              </w:rPr>
            </w:pPr>
            <w:r w:rsidRPr="00941C43">
              <w:rPr>
                <w:rFonts w:ascii="Times New Roman" w:hAnsi="Times New Roman" w:cs="Times New Roman"/>
                <w:sz w:val="24"/>
                <w:szCs w:val="24"/>
              </w:rPr>
              <w:t>Основное мероприятие 2 подпрограммы 2</w:t>
            </w:r>
          </w:p>
          <w:p w:rsidR="00BD4EFB" w:rsidRPr="00941C43" w:rsidRDefault="00BD4EFB" w:rsidP="00B070B9">
            <w:pPr>
              <w:rPr>
                <w:rFonts w:ascii="Times New Roman" w:hAnsi="Times New Roman" w:cs="Times New Roman"/>
                <w:bCs/>
                <w:sz w:val="24"/>
                <w:szCs w:val="24"/>
              </w:rPr>
            </w:pPr>
            <w:r w:rsidRPr="00941C43">
              <w:rPr>
                <w:rFonts w:ascii="Times New Roman" w:hAnsi="Times New Roman" w:cs="Times New Roman"/>
                <w:sz w:val="24"/>
                <w:szCs w:val="24"/>
              </w:rPr>
              <w:t>Финансирование МУК "АТЛАНТ"</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16121</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15596,8</w:t>
            </w:r>
          </w:p>
        </w:tc>
        <w:tc>
          <w:tcPr>
            <w:tcW w:w="1885"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97</w:t>
            </w:r>
          </w:p>
        </w:tc>
      </w:tr>
      <w:tr w:rsidR="00BD4EFB" w:rsidRPr="00941C43" w:rsidTr="00D2619D">
        <w:trPr>
          <w:jc w:val="center"/>
        </w:trPr>
        <w:tc>
          <w:tcPr>
            <w:tcW w:w="540" w:type="dxa"/>
          </w:tcPr>
          <w:p w:rsidR="00BD4EFB"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23</w:t>
            </w:r>
          </w:p>
        </w:tc>
        <w:tc>
          <w:tcPr>
            <w:tcW w:w="3083" w:type="dxa"/>
          </w:tcPr>
          <w:p w:rsidR="00BD4EFB" w:rsidRPr="00941C43" w:rsidRDefault="00BD4EFB" w:rsidP="00B070B9">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1 задачи 1 подпрограммы 3</w:t>
            </w:r>
            <w:r w:rsidR="00220AF4" w:rsidRPr="00941C43">
              <w:rPr>
                <w:rFonts w:ascii="Times New Roman" w:hAnsi="Times New Roman" w:cs="Times New Roman"/>
                <w:bCs/>
                <w:sz w:val="24"/>
                <w:szCs w:val="24"/>
              </w:rPr>
              <w:t xml:space="preserve"> </w:t>
            </w:r>
            <w:r w:rsidRPr="00941C43">
              <w:rPr>
                <w:rFonts w:ascii="Times New Roman" w:hAnsi="Times New Roman" w:cs="Times New Roman"/>
                <w:sz w:val="24"/>
                <w:szCs w:val="24"/>
              </w:rPr>
              <w:t xml:space="preserve">Организация и проведение мероприятий, направленных на приобщение населения района к регулярным занятиям физической </w:t>
            </w:r>
            <w:r w:rsidRPr="00941C43">
              <w:rPr>
                <w:rFonts w:ascii="Times New Roman" w:hAnsi="Times New Roman" w:cs="Times New Roman"/>
                <w:sz w:val="24"/>
                <w:szCs w:val="24"/>
              </w:rPr>
              <w:lastRenderedPageBreak/>
              <w:t>культурой и спортом</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lastRenderedPageBreak/>
              <w:t>826,9</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826,3</w:t>
            </w:r>
          </w:p>
        </w:tc>
        <w:tc>
          <w:tcPr>
            <w:tcW w:w="1885"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color w:val="000000"/>
                <w:sz w:val="24"/>
                <w:szCs w:val="24"/>
              </w:rPr>
              <w:t>100</w:t>
            </w:r>
          </w:p>
        </w:tc>
      </w:tr>
      <w:tr w:rsidR="00BD4EFB" w:rsidRPr="00941C43" w:rsidTr="00D2619D">
        <w:trPr>
          <w:jc w:val="center"/>
        </w:trPr>
        <w:tc>
          <w:tcPr>
            <w:tcW w:w="540" w:type="dxa"/>
          </w:tcPr>
          <w:p w:rsidR="00BD4EFB"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lastRenderedPageBreak/>
              <w:t>24</w:t>
            </w:r>
          </w:p>
        </w:tc>
        <w:tc>
          <w:tcPr>
            <w:tcW w:w="3083" w:type="dxa"/>
          </w:tcPr>
          <w:p w:rsidR="00BD4EFB" w:rsidRPr="00941C43" w:rsidRDefault="00BD4EFB" w:rsidP="0000355E">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3 задачи 1 подпрограммы 3</w:t>
            </w:r>
          </w:p>
          <w:p w:rsidR="00BD4EFB" w:rsidRPr="00941C43" w:rsidRDefault="00BD4EFB" w:rsidP="00B070B9">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bCs/>
                <w:sz w:val="24"/>
                <w:szCs w:val="24"/>
              </w:rPr>
              <w:t>Улучшение материально-спортивной базы</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100</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100</w:t>
            </w:r>
          </w:p>
        </w:tc>
        <w:tc>
          <w:tcPr>
            <w:tcW w:w="1885"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100</w:t>
            </w:r>
          </w:p>
        </w:tc>
      </w:tr>
      <w:tr w:rsidR="00BD4EFB" w:rsidRPr="00941C43" w:rsidTr="00D2619D">
        <w:trPr>
          <w:jc w:val="center"/>
        </w:trPr>
        <w:tc>
          <w:tcPr>
            <w:tcW w:w="540" w:type="dxa"/>
          </w:tcPr>
          <w:p w:rsidR="00BD4EFB"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25</w:t>
            </w:r>
          </w:p>
        </w:tc>
        <w:tc>
          <w:tcPr>
            <w:tcW w:w="3083" w:type="dxa"/>
          </w:tcPr>
          <w:p w:rsidR="00BD4EFB" w:rsidRPr="00941C43" w:rsidRDefault="00BD4EFB" w:rsidP="0000355E">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5 задачи 1 подпрограммы 3</w:t>
            </w:r>
          </w:p>
          <w:p w:rsidR="00BD4EFB" w:rsidRPr="00941C43" w:rsidRDefault="00BD4EFB" w:rsidP="00B070B9">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bCs/>
                <w:sz w:val="24"/>
                <w:szCs w:val="24"/>
              </w:rPr>
              <w:t xml:space="preserve">Оснащение объектов спортивной </w:t>
            </w:r>
            <w:proofErr w:type="spellStart"/>
            <w:r w:rsidRPr="00941C43">
              <w:rPr>
                <w:rFonts w:ascii="Times New Roman" w:hAnsi="Times New Roman" w:cs="Times New Roman"/>
                <w:bCs/>
                <w:sz w:val="24"/>
                <w:szCs w:val="24"/>
              </w:rPr>
              <w:t>инфаструктуры</w:t>
            </w:r>
            <w:proofErr w:type="spellEnd"/>
            <w:r w:rsidRPr="00941C43">
              <w:rPr>
                <w:rFonts w:ascii="Times New Roman" w:hAnsi="Times New Roman" w:cs="Times New Roman"/>
                <w:bCs/>
                <w:sz w:val="24"/>
                <w:szCs w:val="24"/>
              </w:rPr>
              <w:t xml:space="preserve"> спортивно-технологическим оборудованием по направлению "Создание малых спортивных площадок, монтируемых на открытых площадках или закрытых помещениях, на которых возможно проводить </w:t>
            </w:r>
            <w:proofErr w:type="spellStart"/>
            <w:r w:rsidRPr="00941C43">
              <w:rPr>
                <w:rFonts w:ascii="Times New Roman" w:hAnsi="Times New Roman" w:cs="Times New Roman"/>
                <w:bCs/>
                <w:sz w:val="24"/>
                <w:szCs w:val="24"/>
              </w:rPr>
              <w:t>тестрование</w:t>
            </w:r>
            <w:proofErr w:type="spellEnd"/>
            <w:r w:rsidRPr="00941C43">
              <w:rPr>
                <w:rFonts w:ascii="Times New Roman" w:hAnsi="Times New Roman" w:cs="Times New Roman"/>
                <w:bCs/>
                <w:sz w:val="24"/>
                <w:szCs w:val="24"/>
              </w:rPr>
              <w:t xml:space="preserve"> населения в соответствии со Всероссийским </w:t>
            </w:r>
            <w:proofErr w:type="spellStart"/>
            <w:r w:rsidRPr="00941C43">
              <w:rPr>
                <w:rFonts w:ascii="Times New Roman" w:hAnsi="Times New Roman" w:cs="Times New Roman"/>
                <w:bCs/>
                <w:sz w:val="24"/>
                <w:szCs w:val="24"/>
              </w:rPr>
              <w:t>физкульторно</w:t>
            </w:r>
            <w:proofErr w:type="spellEnd"/>
            <w:r w:rsidRPr="00941C43">
              <w:rPr>
                <w:rFonts w:ascii="Times New Roman" w:hAnsi="Times New Roman" w:cs="Times New Roman"/>
                <w:bCs/>
                <w:sz w:val="24"/>
                <w:szCs w:val="24"/>
              </w:rPr>
              <w:t xml:space="preserve">-спортивным </w:t>
            </w:r>
            <w:proofErr w:type="spellStart"/>
            <w:r w:rsidRPr="00941C43">
              <w:rPr>
                <w:rFonts w:ascii="Times New Roman" w:hAnsi="Times New Roman" w:cs="Times New Roman"/>
                <w:bCs/>
                <w:sz w:val="24"/>
                <w:szCs w:val="24"/>
              </w:rPr>
              <w:t>косплексом</w:t>
            </w:r>
            <w:proofErr w:type="spellEnd"/>
            <w:r w:rsidRPr="00941C43">
              <w:rPr>
                <w:rFonts w:ascii="Times New Roman" w:hAnsi="Times New Roman" w:cs="Times New Roman"/>
                <w:bCs/>
                <w:sz w:val="24"/>
                <w:szCs w:val="24"/>
              </w:rPr>
              <w:t xml:space="preserve"> "Готов к труду и обороне"(ГТО)</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287</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287</w:t>
            </w:r>
          </w:p>
        </w:tc>
        <w:tc>
          <w:tcPr>
            <w:tcW w:w="1885"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100</w:t>
            </w:r>
          </w:p>
        </w:tc>
      </w:tr>
      <w:tr w:rsidR="00BD4EFB" w:rsidRPr="00941C43" w:rsidTr="00D2619D">
        <w:trPr>
          <w:jc w:val="center"/>
        </w:trPr>
        <w:tc>
          <w:tcPr>
            <w:tcW w:w="540" w:type="dxa"/>
          </w:tcPr>
          <w:p w:rsidR="00BD4EFB"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26</w:t>
            </w:r>
          </w:p>
        </w:tc>
        <w:tc>
          <w:tcPr>
            <w:tcW w:w="3083" w:type="dxa"/>
          </w:tcPr>
          <w:p w:rsidR="00BD4EFB" w:rsidRPr="00941C43" w:rsidRDefault="00BD4EFB" w:rsidP="0000355E">
            <w:pPr>
              <w:rPr>
                <w:rFonts w:ascii="Times New Roman" w:hAnsi="Times New Roman" w:cs="Times New Roman"/>
                <w:bCs/>
                <w:sz w:val="24"/>
                <w:szCs w:val="24"/>
              </w:rPr>
            </w:pPr>
            <w:r w:rsidRPr="00941C43">
              <w:rPr>
                <w:rFonts w:ascii="Times New Roman" w:hAnsi="Times New Roman" w:cs="Times New Roman"/>
                <w:bCs/>
                <w:sz w:val="24"/>
                <w:szCs w:val="24"/>
              </w:rPr>
              <w:t>Основное мероприятие 1 задачи 2 подпрограммы 3</w:t>
            </w:r>
          </w:p>
          <w:p w:rsidR="00BD4EFB" w:rsidRPr="00941C43" w:rsidRDefault="00BD4EFB" w:rsidP="00B070B9">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Подготовка, организация и проведение соревнований среди лиц с ограниченными возможностями здоровья и инвалидов</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20</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20</w:t>
            </w:r>
          </w:p>
        </w:tc>
        <w:tc>
          <w:tcPr>
            <w:tcW w:w="1885"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100</w:t>
            </w:r>
          </w:p>
        </w:tc>
      </w:tr>
      <w:tr w:rsidR="00BD4EFB" w:rsidRPr="00941C43" w:rsidTr="00605F30">
        <w:trPr>
          <w:trHeight w:val="1932"/>
          <w:jc w:val="center"/>
        </w:trPr>
        <w:tc>
          <w:tcPr>
            <w:tcW w:w="540" w:type="dxa"/>
          </w:tcPr>
          <w:p w:rsidR="00BD4EFB"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27</w:t>
            </w:r>
          </w:p>
        </w:tc>
        <w:tc>
          <w:tcPr>
            <w:tcW w:w="3083" w:type="dxa"/>
          </w:tcPr>
          <w:p w:rsidR="00BD4EFB" w:rsidRPr="00941C43" w:rsidRDefault="00BD4EFB" w:rsidP="0000355E">
            <w:pPr>
              <w:widowControl w:val="0"/>
              <w:autoSpaceDE w:val="0"/>
              <w:autoSpaceDN w:val="0"/>
              <w:adjustRightInd w:val="0"/>
              <w:ind w:firstLine="34"/>
              <w:rPr>
                <w:rFonts w:ascii="Times New Roman" w:hAnsi="Times New Roman" w:cs="Times New Roman"/>
                <w:sz w:val="24"/>
                <w:szCs w:val="24"/>
              </w:rPr>
            </w:pPr>
            <w:r w:rsidRPr="00941C43">
              <w:rPr>
                <w:rFonts w:ascii="Times New Roman" w:hAnsi="Times New Roman" w:cs="Times New Roman"/>
                <w:sz w:val="24"/>
                <w:szCs w:val="24"/>
              </w:rPr>
              <w:t>Основное мероприятие 1 задачи 1 подпрограммы 4</w:t>
            </w:r>
          </w:p>
          <w:p w:rsidR="00BD4EFB" w:rsidRPr="00941C43" w:rsidRDefault="00BD4EFB" w:rsidP="00B070B9">
            <w:pPr>
              <w:rPr>
                <w:rFonts w:ascii="Times New Roman" w:hAnsi="Times New Roman" w:cs="Times New Roman"/>
                <w:bCs/>
                <w:sz w:val="24"/>
                <w:szCs w:val="24"/>
              </w:rPr>
            </w:pPr>
            <w:r w:rsidRPr="00941C43">
              <w:rPr>
                <w:rFonts w:ascii="Times New Roman" w:hAnsi="Times New Roman" w:cs="Times New Roman"/>
                <w:sz w:val="24"/>
                <w:szCs w:val="24"/>
              </w:rPr>
              <w:t>Финансовая поддержка СО НКО на реализацию социально значимых проектов</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300</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300</w:t>
            </w:r>
          </w:p>
        </w:tc>
        <w:tc>
          <w:tcPr>
            <w:tcW w:w="1885"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100</w:t>
            </w:r>
          </w:p>
        </w:tc>
      </w:tr>
      <w:tr w:rsidR="00BD4EFB" w:rsidRPr="00941C43" w:rsidTr="00D2619D">
        <w:trPr>
          <w:jc w:val="center"/>
        </w:trPr>
        <w:tc>
          <w:tcPr>
            <w:tcW w:w="540" w:type="dxa"/>
          </w:tcPr>
          <w:p w:rsidR="00BD4EFB"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28</w:t>
            </w:r>
          </w:p>
        </w:tc>
        <w:tc>
          <w:tcPr>
            <w:tcW w:w="3083" w:type="dxa"/>
          </w:tcPr>
          <w:p w:rsidR="00BD4EFB" w:rsidRPr="00941C43" w:rsidRDefault="00BD4EFB" w:rsidP="0000355E">
            <w:pPr>
              <w:pStyle w:val="a8"/>
              <w:shd w:val="clear" w:color="auto" w:fill="FFFFFF"/>
              <w:spacing w:before="0" w:beforeAutospacing="0" w:after="0" w:afterAutospacing="0"/>
              <w:ind w:firstLine="11"/>
            </w:pPr>
            <w:r w:rsidRPr="00941C43">
              <w:t>Основное мероприятие 2 задачи 1 подпрограммы 4</w:t>
            </w:r>
          </w:p>
          <w:p w:rsidR="00BD4EFB" w:rsidRPr="00941C43" w:rsidRDefault="00BD4EFB" w:rsidP="00B070B9">
            <w:pPr>
              <w:rPr>
                <w:rFonts w:ascii="Times New Roman" w:hAnsi="Times New Roman" w:cs="Times New Roman"/>
                <w:bCs/>
                <w:sz w:val="24"/>
                <w:szCs w:val="24"/>
              </w:rPr>
            </w:pPr>
            <w:r w:rsidRPr="00941C43">
              <w:rPr>
                <w:rFonts w:ascii="Times New Roman" w:hAnsi="Times New Roman" w:cs="Times New Roman"/>
                <w:sz w:val="24"/>
                <w:szCs w:val="24"/>
              </w:rPr>
              <w:t>Финансовая поддержка молодеж</w:t>
            </w:r>
            <w:r w:rsidRPr="00941C43">
              <w:rPr>
                <w:rFonts w:ascii="Times New Roman" w:hAnsi="Times New Roman" w:cs="Times New Roman"/>
                <w:sz w:val="24"/>
                <w:szCs w:val="24"/>
              </w:rPr>
              <w:softHyphen/>
              <w:t>ным и детским некоммерческим ор</w:t>
            </w:r>
            <w:r w:rsidRPr="00941C43">
              <w:rPr>
                <w:rFonts w:ascii="Times New Roman" w:hAnsi="Times New Roman" w:cs="Times New Roman"/>
                <w:sz w:val="24"/>
                <w:szCs w:val="24"/>
              </w:rPr>
              <w:softHyphen/>
              <w:t>ганиза</w:t>
            </w:r>
            <w:r w:rsidRPr="00941C43">
              <w:rPr>
                <w:rFonts w:ascii="Times New Roman" w:hAnsi="Times New Roman" w:cs="Times New Roman"/>
                <w:sz w:val="24"/>
                <w:szCs w:val="24"/>
              </w:rPr>
              <w:softHyphen/>
              <w:t>циям, для проведения меро</w:t>
            </w:r>
            <w:r w:rsidRPr="00941C43">
              <w:rPr>
                <w:rFonts w:ascii="Times New Roman" w:hAnsi="Times New Roman" w:cs="Times New Roman"/>
                <w:sz w:val="24"/>
                <w:szCs w:val="24"/>
              </w:rPr>
              <w:softHyphen/>
              <w:t>приятий в сфере молодежной поли</w:t>
            </w:r>
            <w:r w:rsidRPr="00941C43">
              <w:rPr>
                <w:rFonts w:ascii="Times New Roman" w:hAnsi="Times New Roman" w:cs="Times New Roman"/>
                <w:sz w:val="24"/>
                <w:szCs w:val="24"/>
              </w:rPr>
              <w:softHyphen/>
              <w:t>тики</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7,5</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7,5</w:t>
            </w:r>
          </w:p>
        </w:tc>
        <w:tc>
          <w:tcPr>
            <w:tcW w:w="1885"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100</w:t>
            </w:r>
          </w:p>
        </w:tc>
      </w:tr>
      <w:tr w:rsidR="00BD4EFB" w:rsidRPr="00941C43" w:rsidTr="00D2619D">
        <w:trPr>
          <w:jc w:val="center"/>
        </w:trPr>
        <w:tc>
          <w:tcPr>
            <w:tcW w:w="540" w:type="dxa"/>
          </w:tcPr>
          <w:p w:rsidR="00BD4EFB"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29</w:t>
            </w:r>
          </w:p>
        </w:tc>
        <w:tc>
          <w:tcPr>
            <w:tcW w:w="3083" w:type="dxa"/>
          </w:tcPr>
          <w:p w:rsidR="00BD4EFB" w:rsidRPr="00941C43" w:rsidRDefault="00BD4EFB" w:rsidP="0000355E">
            <w:pPr>
              <w:pStyle w:val="a8"/>
              <w:shd w:val="clear" w:color="auto" w:fill="FFFFFF"/>
              <w:spacing w:before="0" w:beforeAutospacing="0" w:after="0" w:afterAutospacing="0"/>
              <w:ind w:firstLine="11"/>
            </w:pPr>
            <w:r w:rsidRPr="00941C43">
              <w:t>Основное мероприятие 3 задачи 1 подпрограммы 4</w:t>
            </w:r>
          </w:p>
          <w:p w:rsidR="00BD4EFB" w:rsidRPr="00941C43" w:rsidRDefault="00BD4EFB" w:rsidP="00B070B9">
            <w:pPr>
              <w:rPr>
                <w:rFonts w:ascii="Times New Roman" w:hAnsi="Times New Roman" w:cs="Times New Roman"/>
                <w:sz w:val="24"/>
                <w:szCs w:val="24"/>
              </w:rPr>
            </w:pPr>
            <w:r w:rsidRPr="00941C43">
              <w:t>Методическое  и информационное сопровождение дея</w:t>
            </w:r>
            <w:r w:rsidRPr="00941C43">
              <w:softHyphen/>
              <w:t xml:space="preserve">тельности </w:t>
            </w:r>
            <w:r w:rsidRPr="00941C43">
              <w:lastRenderedPageBreak/>
              <w:t>СО НКО</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lastRenderedPageBreak/>
              <w:t>60</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60</w:t>
            </w:r>
          </w:p>
        </w:tc>
        <w:tc>
          <w:tcPr>
            <w:tcW w:w="1885"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100</w:t>
            </w:r>
          </w:p>
        </w:tc>
      </w:tr>
      <w:tr w:rsidR="00BD4EFB" w:rsidRPr="00941C43" w:rsidTr="00D2619D">
        <w:trPr>
          <w:jc w:val="center"/>
        </w:trPr>
        <w:tc>
          <w:tcPr>
            <w:tcW w:w="540" w:type="dxa"/>
          </w:tcPr>
          <w:p w:rsidR="00BD4EFB" w:rsidRPr="00941C43" w:rsidRDefault="00220AF4" w:rsidP="00B070B9">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lastRenderedPageBreak/>
              <w:t>30</w:t>
            </w:r>
          </w:p>
        </w:tc>
        <w:tc>
          <w:tcPr>
            <w:tcW w:w="3083" w:type="dxa"/>
          </w:tcPr>
          <w:p w:rsidR="00BD4EFB" w:rsidRPr="00941C43" w:rsidRDefault="00BD4EFB" w:rsidP="0000355E">
            <w:pPr>
              <w:widowControl w:val="0"/>
              <w:autoSpaceDE w:val="0"/>
              <w:autoSpaceDN w:val="0"/>
              <w:adjustRightInd w:val="0"/>
              <w:ind w:firstLine="11"/>
              <w:rPr>
                <w:rFonts w:ascii="Times New Roman" w:hAnsi="Times New Roman" w:cs="Times New Roman"/>
                <w:sz w:val="24"/>
                <w:szCs w:val="24"/>
              </w:rPr>
            </w:pPr>
            <w:r w:rsidRPr="00941C43">
              <w:rPr>
                <w:rFonts w:ascii="Times New Roman" w:hAnsi="Times New Roman" w:cs="Times New Roman"/>
                <w:sz w:val="24"/>
                <w:szCs w:val="24"/>
              </w:rPr>
              <w:t>Основное мероприятие 5 задачи 1 подпрограммы 4</w:t>
            </w:r>
          </w:p>
          <w:p w:rsidR="00BD4EFB" w:rsidRPr="00941C43" w:rsidRDefault="00BD4EFB" w:rsidP="00B070B9">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Координация работы по взаимодействию и сотрудничеству с общественными объединениями и некоммерческими организациями в целях развития гражданского общества и молодежной политики</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3</w:t>
            </w:r>
          </w:p>
        </w:tc>
        <w:tc>
          <w:tcPr>
            <w:tcW w:w="2060"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3</w:t>
            </w:r>
          </w:p>
        </w:tc>
        <w:tc>
          <w:tcPr>
            <w:tcW w:w="1885" w:type="dxa"/>
          </w:tcPr>
          <w:p w:rsidR="00BD4EFB" w:rsidRPr="00941C43" w:rsidRDefault="00BD4EFB" w:rsidP="00B070B9">
            <w:pPr>
              <w:rPr>
                <w:rFonts w:ascii="Times New Roman" w:hAnsi="Times New Roman" w:cs="Times New Roman"/>
                <w:color w:val="000000"/>
                <w:sz w:val="24"/>
                <w:szCs w:val="24"/>
              </w:rPr>
            </w:pPr>
            <w:r w:rsidRPr="00941C43">
              <w:rPr>
                <w:rFonts w:ascii="Times New Roman" w:hAnsi="Times New Roman" w:cs="Times New Roman"/>
                <w:sz w:val="24"/>
                <w:szCs w:val="24"/>
              </w:rPr>
              <w:t>100</w:t>
            </w:r>
          </w:p>
        </w:tc>
      </w:tr>
      <w:tr w:rsidR="00BD4EFB" w:rsidRPr="00941C43" w:rsidTr="00D2619D">
        <w:trPr>
          <w:jc w:val="center"/>
        </w:trPr>
        <w:tc>
          <w:tcPr>
            <w:tcW w:w="540" w:type="dxa"/>
          </w:tcPr>
          <w:p w:rsidR="00BD4EFB" w:rsidRPr="00941C43" w:rsidRDefault="00220AF4" w:rsidP="0000355E">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31</w:t>
            </w:r>
          </w:p>
        </w:tc>
        <w:tc>
          <w:tcPr>
            <w:tcW w:w="3083"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Основное мероприятие 1 задачи 2 подпрограммы 4 Организация и проведение мероприятий, направленных на патриотическое воспитание граждан, информационное сопровождение системы патриотического воспитания</w:t>
            </w:r>
          </w:p>
        </w:tc>
        <w:tc>
          <w:tcPr>
            <w:tcW w:w="2060"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3</w:t>
            </w:r>
          </w:p>
        </w:tc>
        <w:tc>
          <w:tcPr>
            <w:tcW w:w="2060"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3</w:t>
            </w:r>
          </w:p>
        </w:tc>
        <w:tc>
          <w:tcPr>
            <w:tcW w:w="1885"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100</w:t>
            </w:r>
          </w:p>
        </w:tc>
      </w:tr>
      <w:tr w:rsidR="00BD4EFB" w:rsidRPr="00941C43" w:rsidTr="00D2619D">
        <w:trPr>
          <w:jc w:val="center"/>
        </w:trPr>
        <w:tc>
          <w:tcPr>
            <w:tcW w:w="540" w:type="dxa"/>
          </w:tcPr>
          <w:p w:rsidR="00BD4EFB" w:rsidRPr="00941C43" w:rsidRDefault="00220AF4" w:rsidP="0000355E">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32</w:t>
            </w:r>
          </w:p>
        </w:tc>
        <w:tc>
          <w:tcPr>
            <w:tcW w:w="3083" w:type="dxa"/>
          </w:tcPr>
          <w:p w:rsidR="00BD4EFB" w:rsidRPr="00941C43" w:rsidRDefault="00BD4EFB" w:rsidP="0000355E">
            <w:pPr>
              <w:ind w:left="-57"/>
              <w:rPr>
                <w:rFonts w:ascii="Times New Roman" w:hAnsi="Times New Roman" w:cs="Times New Roman"/>
                <w:bCs/>
                <w:sz w:val="24"/>
                <w:szCs w:val="24"/>
              </w:rPr>
            </w:pPr>
            <w:r w:rsidRPr="00941C43">
              <w:rPr>
                <w:rFonts w:ascii="Times New Roman" w:hAnsi="Times New Roman" w:cs="Times New Roman"/>
                <w:sz w:val="24"/>
                <w:szCs w:val="24"/>
              </w:rPr>
              <w:t>Основное мероприятие 2 задачи 2 подпрограммы 4 Создание условий для культурного, духовного, личностного развития граждан, изучение истории России и родного края</w:t>
            </w:r>
          </w:p>
        </w:tc>
        <w:tc>
          <w:tcPr>
            <w:tcW w:w="2060"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3</w:t>
            </w:r>
          </w:p>
        </w:tc>
        <w:tc>
          <w:tcPr>
            <w:tcW w:w="2060"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3</w:t>
            </w:r>
          </w:p>
        </w:tc>
        <w:tc>
          <w:tcPr>
            <w:tcW w:w="1885"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100</w:t>
            </w:r>
          </w:p>
        </w:tc>
      </w:tr>
      <w:tr w:rsidR="00BD4EFB" w:rsidRPr="00941C43" w:rsidTr="00D2619D">
        <w:trPr>
          <w:jc w:val="center"/>
        </w:trPr>
        <w:tc>
          <w:tcPr>
            <w:tcW w:w="540" w:type="dxa"/>
          </w:tcPr>
          <w:p w:rsidR="00BD4EFB" w:rsidRPr="00941C43" w:rsidRDefault="00220AF4" w:rsidP="0000355E">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33</w:t>
            </w:r>
          </w:p>
        </w:tc>
        <w:tc>
          <w:tcPr>
            <w:tcW w:w="3083"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Основное мероприятие 3 задачи 2 подпрограммы 4 Осуществление военно-профессионального ориентирования молодёжи, подготовки молодёжи к военной службе</w:t>
            </w:r>
          </w:p>
        </w:tc>
        <w:tc>
          <w:tcPr>
            <w:tcW w:w="2060"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13</w:t>
            </w:r>
          </w:p>
        </w:tc>
        <w:tc>
          <w:tcPr>
            <w:tcW w:w="2060"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13</w:t>
            </w:r>
          </w:p>
        </w:tc>
        <w:tc>
          <w:tcPr>
            <w:tcW w:w="1885"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100</w:t>
            </w:r>
          </w:p>
        </w:tc>
      </w:tr>
      <w:tr w:rsidR="00BD4EFB" w:rsidRPr="00941C43" w:rsidTr="00D2619D">
        <w:trPr>
          <w:jc w:val="center"/>
        </w:trPr>
        <w:tc>
          <w:tcPr>
            <w:tcW w:w="540" w:type="dxa"/>
          </w:tcPr>
          <w:p w:rsidR="00BD4EFB" w:rsidRPr="00941C43" w:rsidRDefault="00220AF4" w:rsidP="0000355E">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34</w:t>
            </w:r>
          </w:p>
        </w:tc>
        <w:tc>
          <w:tcPr>
            <w:tcW w:w="3083" w:type="dxa"/>
          </w:tcPr>
          <w:p w:rsidR="00BD4EFB" w:rsidRPr="00941C43" w:rsidRDefault="00BD4EFB" w:rsidP="0000355E">
            <w:pPr>
              <w:ind w:firstLine="34"/>
              <w:rPr>
                <w:rFonts w:ascii="Times New Roman" w:hAnsi="Times New Roman" w:cs="Times New Roman"/>
                <w:sz w:val="24"/>
                <w:szCs w:val="24"/>
              </w:rPr>
            </w:pPr>
            <w:r w:rsidRPr="00941C43">
              <w:rPr>
                <w:rFonts w:ascii="Times New Roman" w:hAnsi="Times New Roman" w:cs="Times New Roman"/>
                <w:sz w:val="24"/>
                <w:szCs w:val="24"/>
              </w:rPr>
              <w:t>Основное мероприятие 1 задачи 3 подпрограммы 4</w:t>
            </w:r>
          </w:p>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Информационное обеспечение реализации молодёжной политики</w:t>
            </w:r>
          </w:p>
        </w:tc>
        <w:tc>
          <w:tcPr>
            <w:tcW w:w="2060" w:type="dxa"/>
          </w:tcPr>
          <w:p w:rsidR="00BD4EFB" w:rsidRPr="00941C43" w:rsidRDefault="00BD4EFB" w:rsidP="0000355E">
            <w:pPr>
              <w:rPr>
                <w:rFonts w:ascii="Times New Roman" w:hAnsi="Times New Roman" w:cs="Times New Roman"/>
                <w:sz w:val="24"/>
                <w:szCs w:val="24"/>
              </w:rPr>
            </w:pPr>
            <w:r w:rsidRPr="00941C43">
              <w:rPr>
                <w:rFonts w:ascii="Times New Roman" w:hAnsi="Times New Roman" w:cs="Times New Roman"/>
                <w:sz w:val="24"/>
                <w:szCs w:val="24"/>
              </w:rPr>
              <w:t>3</w:t>
            </w:r>
          </w:p>
        </w:tc>
        <w:tc>
          <w:tcPr>
            <w:tcW w:w="2060" w:type="dxa"/>
          </w:tcPr>
          <w:p w:rsidR="00BD4EFB" w:rsidRPr="00941C43" w:rsidRDefault="00BD4EFB" w:rsidP="0000355E">
            <w:pPr>
              <w:rPr>
                <w:rFonts w:ascii="Times New Roman" w:hAnsi="Times New Roman" w:cs="Times New Roman"/>
                <w:sz w:val="24"/>
                <w:szCs w:val="24"/>
              </w:rPr>
            </w:pPr>
            <w:r w:rsidRPr="00941C43">
              <w:rPr>
                <w:rFonts w:ascii="Times New Roman" w:hAnsi="Times New Roman" w:cs="Times New Roman"/>
                <w:sz w:val="24"/>
                <w:szCs w:val="24"/>
              </w:rPr>
              <w:t>3</w:t>
            </w:r>
          </w:p>
        </w:tc>
        <w:tc>
          <w:tcPr>
            <w:tcW w:w="1885" w:type="dxa"/>
          </w:tcPr>
          <w:p w:rsidR="00BD4EFB" w:rsidRPr="00941C43" w:rsidRDefault="00BD4EFB" w:rsidP="0000355E">
            <w:pPr>
              <w:widowControl w:val="0"/>
              <w:autoSpaceDE w:val="0"/>
              <w:snapToGrid w:val="0"/>
              <w:rPr>
                <w:rFonts w:ascii="Times New Roman" w:hAnsi="Times New Roman" w:cs="Times New Roman"/>
                <w:sz w:val="24"/>
                <w:szCs w:val="24"/>
              </w:rPr>
            </w:pPr>
            <w:r w:rsidRPr="00941C43">
              <w:rPr>
                <w:rFonts w:ascii="Times New Roman" w:hAnsi="Times New Roman" w:cs="Times New Roman"/>
                <w:sz w:val="24"/>
                <w:szCs w:val="24"/>
              </w:rPr>
              <w:t>100</w:t>
            </w:r>
          </w:p>
        </w:tc>
      </w:tr>
      <w:tr w:rsidR="00BD4EFB" w:rsidRPr="00941C43" w:rsidTr="00D2619D">
        <w:trPr>
          <w:jc w:val="center"/>
        </w:trPr>
        <w:tc>
          <w:tcPr>
            <w:tcW w:w="540" w:type="dxa"/>
          </w:tcPr>
          <w:p w:rsidR="00BD4EFB" w:rsidRPr="00941C43" w:rsidRDefault="00220AF4" w:rsidP="0000355E">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t>35</w:t>
            </w:r>
          </w:p>
        </w:tc>
        <w:tc>
          <w:tcPr>
            <w:tcW w:w="3083" w:type="dxa"/>
          </w:tcPr>
          <w:p w:rsidR="00BD4EFB" w:rsidRPr="00941C43" w:rsidRDefault="00BD4EFB" w:rsidP="0000355E">
            <w:pPr>
              <w:shd w:val="clear" w:color="auto" w:fill="FFFFFF"/>
              <w:ind w:firstLine="11"/>
              <w:rPr>
                <w:rFonts w:ascii="Times New Roman" w:hAnsi="Times New Roman" w:cs="Times New Roman"/>
                <w:sz w:val="24"/>
                <w:szCs w:val="24"/>
              </w:rPr>
            </w:pPr>
            <w:r w:rsidRPr="00941C43">
              <w:rPr>
                <w:rFonts w:ascii="Times New Roman" w:hAnsi="Times New Roman" w:cs="Times New Roman"/>
                <w:sz w:val="24"/>
                <w:szCs w:val="24"/>
              </w:rPr>
              <w:t xml:space="preserve">Основное мероприятие 2 задачи 3 подпрограммы 4 Обеспечение эффективной социализации молодёжи (поддержка талантливой молодёжи, содействие духовно-нравственному и гражданско-патриотическому воспитанию, </w:t>
            </w:r>
            <w:r w:rsidRPr="00941C43">
              <w:rPr>
                <w:rFonts w:ascii="Times New Roman" w:hAnsi="Times New Roman" w:cs="Times New Roman"/>
                <w:sz w:val="24"/>
                <w:szCs w:val="24"/>
              </w:rPr>
              <w:lastRenderedPageBreak/>
              <w:t>интеллектуально-творческому и физическому развитию молодёжи, пропаганда здорового образа жизни, профилактика асоциальных проявлений в молодёжной среде)</w:t>
            </w:r>
          </w:p>
        </w:tc>
        <w:tc>
          <w:tcPr>
            <w:tcW w:w="2060"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lastRenderedPageBreak/>
              <w:t>331,42</w:t>
            </w:r>
          </w:p>
        </w:tc>
        <w:tc>
          <w:tcPr>
            <w:tcW w:w="2060"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323,3</w:t>
            </w:r>
          </w:p>
        </w:tc>
        <w:tc>
          <w:tcPr>
            <w:tcW w:w="1885"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98</w:t>
            </w:r>
          </w:p>
        </w:tc>
      </w:tr>
      <w:tr w:rsidR="00BD4EFB" w:rsidRPr="00941C43" w:rsidTr="00D2619D">
        <w:trPr>
          <w:jc w:val="center"/>
        </w:trPr>
        <w:tc>
          <w:tcPr>
            <w:tcW w:w="540" w:type="dxa"/>
          </w:tcPr>
          <w:p w:rsidR="00BD4EFB" w:rsidRPr="00941C43" w:rsidRDefault="00220AF4" w:rsidP="0000355E">
            <w:pPr>
              <w:rPr>
                <w:rFonts w:ascii="Times New Roman" w:hAnsi="Times New Roman" w:cs="Times New Roman"/>
                <w:sz w:val="24"/>
                <w:szCs w:val="24"/>
                <w:shd w:val="clear" w:color="auto" w:fill="FFFFFF"/>
              </w:rPr>
            </w:pPr>
            <w:r w:rsidRPr="00941C43">
              <w:rPr>
                <w:rFonts w:ascii="Times New Roman" w:hAnsi="Times New Roman" w:cs="Times New Roman"/>
                <w:sz w:val="24"/>
                <w:szCs w:val="24"/>
                <w:shd w:val="clear" w:color="auto" w:fill="FFFFFF"/>
              </w:rPr>
              <w:lastRenderedPageBreak/>
              <w:t>36</w:t>
            </w:r>
          </w:p>
        </w:tc>
        <w:tc>
          <w:tcPr>
            <w:tcW w:w="3083" w:type="dxa"/>
          </w:tcPr>
          <w:p w:rsidR="00BD4EFB" w:rsidRPr="00941C43" w:rsidRDefault="00BD4EFB" w:rsidP="001C6996">
            <w:pPr>
              <w:ind w:firstLine="34"/>
              <w:rPr>
                <w:rFonts w:ascii="Times New Roman" w:hAnsi="Times New Roman" w:cs="Times New Roman"/>
                <w:sz w:val="24"/>
                <w:szCs w:val="24"/>
              </w:rPr>
            </w:pPr>
            <w:r w:rsidRPr="00941C43">
              <w:rPr>
                <w:rFonts w:ascii="Times New Roman" w:hAnsi="Times New Roman" w:cs="Times New Roman"/>
                <w:sz w:val="24"/>
                <w:szCs w:val="24"/>
              </w:rPr>
              <w:t xml:space="preserve">Основное мероприятие 3 задачи 3 подпрограммы 4 </w:t>
            </w:r>
          </w:p>
          <w:p w:rsidR="00BD4EFB" w:rsidRPr="00941C43" w:rsidRDefault="00BD4EFB" w:rsidP="0000355E">
            <w:pPr>
              <w:pStyle w:val="a8"/>
              <w:shd w:val="clear" w:color="auto" w:fill="FFFFFF"/>
              <w:spacing w:before="0" w:beforeAutospacing="0" w:after="0" w:afterAutospacing="0"/>
              <w:ind w:firstLine="11"/>
            </w:pPr>
            <w:r w:rsidRPr="00941C43">
              <w:t>Вовлечение одарённой и талантливой части молодёжи в инновационные и высокотехнологичные сферы экономики</w:t>
            </w:r>
          </w:p>
        </w:tc>
        <w:tc>
          <w:tcPr>
            <w:tcW w:w="2060"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3</w:t>
            </w:r>
          </w:p>
        </w:tc>
        <w:tc>
          <w:tcPr>
            <w:tcW w:w="2060"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3</w:t>
            </w:r>
          </w:p>
        </w:tc>
        <w:tc>
          <w:tcPr>
            <w:tcW w:w="1885" w:type="dxa"/>
          </w:tcPr>
          <w:p w:rsidR="00BD4EFB" w:rsidRPr="00941C43" w:rsidRDefault="00BD4EFB"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100</w:t>
            </w:r>
          </w:p>
        </w:tc>
      </w:tr>
      <w:tr w:rsidR="00BD4EFB" w:rsidRPr="008D61AF" w:rsidTr="00D2619D">
        <w:trPr>
          <w:jc w:val="center"/>
        </w:trPr>
        <w:tc>
          <w:tcPr>
            <w:tcW w:w="540" w:type="dxa"/>
          </w:tcPr>
          <w:p w:rsidR="00BD4EFB" w:rsidRPr="00941C43" w:rsidRDefault="00BD4EFB" w:rsidP="0000355E">
            <w:pPr>
              <w:rPr>
                <w:rFonts w:ascii="Times New Roman" w:hAnsi="Times New Roman" w:cs="Times New Roman"/>
                <w:sz w:val="24"/>
                <w:szCs w:val="24"/>
                <w:shd w:val="clear" w:color="auto" w:fill="FFFFFF"/>
              </w:rPr>
            </w:pPr>
          </w:p>
        </w:tc>
        <w:tc>
          <w:tcPr>
            <w:tcW w:w="3083" w:type="dxa"/>
          </w:tcPr>
          <w:p w:rsidR="00BD4EFB" w:rsidRPr="00941C43" w:rsidRDefault="00BD4EFB" w:rsidP="005D245E">
            <w:pPr>
              <w:ind w:firstLine="11"/>
              <w:rPr>
                <w:rFonts w:ascii="Times New Roman" w:hAnsi="Times New Roman" w:cs="Times New Roman"/>
                <w:sz w:val="24"/>
                <w:szCs w:val="24"/>
              </w:rPr>
            </w:pPr>
          </w:p>
        </w:tc>
        <w:tc>
          <w:tcPr>
            <w:tcW w:w="2060" w:type="dxa"/>
          </w:tcPr>
          <w:p w:rsidR="00BD4EFB" w:rsidRPr="00941C43" w:rsidRDefault="00453047"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184447,5</w:t>
            </w:r>
          </w:p>
        </w:tc>
        <w:tc>
          <w:tcPr>
            <w:tcW w:w="2060" w:type="dxa"/>
          </w:tcPr>
          <w:p w:rsidR="00BD4EFB" w:rsidRPr="00941C43" w:rsidRDefault="00453047" w:rsidP="0000355E">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181818,8</w:t>
            </w:r>
          </w:p>
        </w:tc>
        <w:tc>
          <w:tcPr>
            <w:tcW w:w="1885" w:type="dxa"/>
          </w:tcPr>
          <w:p w:rsidR="00BD4EFB" w:rsidRPr="008D61AF" w:rsidRDefault="00BD4EFB" w:rsidP="00453047">
            <w:pPr>
              <w:widowControl w:val="0"/>
              <w:autoSpaceDE w:val="0"/>
              <w:autoSpaceDN w:val="0"/>
              <w:adjustRightInd w:val="0"/>
              <w:rPr>
                <w:rFonts w:ascii="Times New Roman" w:hAnsi="Times New Roman" w:cs="Times New Roman"/>
                <w:sz w:val="24"/>
                <w:szCs w:val="24"/>
              </w:rPr>
            </w:pPr>
            <w:r w:rsidRPr="00941C43">
              <w:rPr>
                <w:rFonts w:ascii="Times New Roman" w:hAnsi="Times New Roman" w:cs="Times New Roman"/>
                <w:sz w:val="24"/>
                <w:szCs w:val="24"/>
              </w:rPr>
              <w:t>9</w:t>
            </w:r>
            <w:r w:rsidR="00453047" w:rsidRPr="00941C43">
              <w:rPr>
                <w:rFonts w:ascii="Times New Roman" w:hAnsi="Times New Roman" w:cs="Times New Roman"/>
                <w:sz w:val="24"/>
                <w:szCs w:val="24"/>
              </w:rPr>
              <w:t>8</w:t>
            </w:r>
            <w:r w:rsidRPr="00941C43">
              <w:rPr>
                <w:rFonts w:ascii="Times New Roman" w:hAnsi="Times New Roman" w:cs="Times New Roman"/>
                <w:sz w:val="24"/>
                <w:szCs w:val="24"/>
              </w:rPr>
              <w:t>,6</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817FAD" w:rsidRDefault="001E6F37" w:rsidP="00F45C75">
      <w:pPr>
        <w:spacing w:after="0" w:line="240" w:lineRule="auto"/>
        <w:ind w:firstLine="540"/>
        <w:jc w:val="both"/>
        <w:rPr>
          <w:rFonts w:ascii="Times New Roman" w:hAnsi="Times New Roman" w:cs="Times New Roman"/>
          <w:color w:val="000000"/>
          <w:sz w:val="28"/>
          <w:szCs w:val="28"/>
          <w:shd w:val="clear" w:color="auto" w:fill="FFFFFF"/>
        </w:rPr>
      </w:pPr>
      <w:r w:rsidRPr="007D2CA0">
        <w:rPr>
          <w:rFonts w:ascii="Times New Roman" w:hAnsi="Times New Roman" w:cs="Times New Roman"/>
          <w:sz w:val="28"/>
          <w:szCs w:val="28"/>
        </w:rPr>
        <w:t>П=</w:t>
      </w:r>
      <w:r w:rsidR="00D45EDB">
        <w:rPr>
          <w:rFonts w:ascii="Times New Roman" w:hAnsi="Times New Roman" w:cs="Times New Roman"/>
          <w:sz w:val="28"/>
          <w:szCs w:val="28"/>
        </w:rPr>
        <w:t>181818,8</w:t>
      </w:r>
      <w:r w:rsidRPr="007D2CA0">
        <w:rPr>
          <w:rFonts w:ascii="Times New Roman" w:hAnsi="Times New Roman" w:cs="Times New Roman"/>
          <w:sz w:val="28"/>
          <w:szCs w:val="28"/>
        </w:rPr>
        <w:t>/</w:t>
      </w:r>
      <w:r w:rsidR="00D45EDB">
        <w:rPr>
          <w:rFonts w:ascii="Times New Roman" w:hAnsi="Times New Roman" w:cs="Times New Roman"/>
          <w:sz w:val="28"/>
          <w:szCs w:val="28"/>
        </w:rPr>
        <w:t>184447,5</w:t>
      </w:r>
      <w:r w:rsidRPr="007D2CA0">
        <w:rPr>
          <w:rFonts w:ascii="Times New Roman" w:hAnsi="Times New Roman" w:cs="Times New Roman"/>
          <w:sz w:val="28"/>
          <w:szCs w:val="28"/>
        </w:rPr>
        <w:t>х100=</w:t>
      </w:r>
      <w:r w:rsidR="00FD184B">
        <w:rPr>
          <w:rFonts w:ascii="Times New Roman" w:hAnsi="Times New Roman" w:cs="Times New Roman"/>
          <w:sz w:val="28"/>
          <w:szCs w:val="28"/>
        </w:rPr>
        <w:t>99</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1E6F37" w:rsidP="00F45C75">
      <w:pPr>
        <w:spacing w:after="0" w:line="240" w:lineRule="auto"/>
        <w:ind w:firstLine="540"/>
        <w:rPr>
          <w:rFonts w:ascii="Times New Roman" w:eastAsia="Times New Roman" w:hAnsi="Times New Roman" w:cs="Times New Roman"/>
          <w:sz w:val="28"/>
          <w:szCs w:val="28"/>
        </w:rPr>
      </w:pPr>
      <w:r w:rsidRPr="00627C00">
        <w:rPr>
          <w:rFonts w:ascii="Times New Roman" w:eastAsia="Times New Roman" w:hAnsi="Times New Roman" w:cs="Times New Roman"/>
          <w:sz w:val="28"/>
          <w:szCs w:val="28"/>
        </w:rPr>
        <w:t>БЭ =</w:t>
      </w:r>
      <w:r w:rsidR="009C7DB0" w:rsidRPr="00627C00">
        <w:rPr>
          <w:rFonts w:ascii="Times New Roman" w:eastAsia="Times New Roman" w:hAnsi="Times New Roman" w:cs="Times New Roman"/>
          <w:sz w:val="28"/>
          <w:szCs w:val="28"/>
        </w:rPr>
        <w:t>10</w:t>
      </w:r>
      <w:r w:rsidR="00166BE1">
        <w:rPr>
          <w:rFonts w:ascii="Times New Roman" w:eastAsia="Times New Roman" w:hAnsi="Times New Roman" w:cs="Times New Roman"/>
          <w:sz w:val="28"/>
          <w:szCs w:val="28"/>
        </w:rPr>
        <w:t>1</w:t>
      </w:r>
      <w:r w:rsidR="009273C8">
        <w:rPr>
          <w:rFonts w:ascii="Times New Roman" w:eastAsia="Times New Roman" w:hAnsi="Times New Roman" w:cs="Times New Roman"/>
          <w:sz w:val="28"/>
          <w:szCs w:val="28"/>
        </w:rPr>
        <w:t>/99</w:t>
      </w:r>
      <w:r w:rsidRPr="00627C00">
        <w:rPr>
          <w:rFonts w:ascii="Times New Roman" w:eastAsia="Times New Roman" w:hAnsi="Times New Roman" w:cs="Times New Roman"/>
          <w:sz w:val="28"/>
          <w:szCs w:val="28"/>
        </w:rPr>
        <w:t>х100</w:t>
      </w:r>
      <w:r w:rsidR="004A4707" w:rsidRPr="00627C00">
        <w:rPr>
          <w:rFonts w:ascii="Times New Roman" w:eastAsia="Times New Roman" w:hAnsi="Times New Roman" w:cs="Times New Roman"/>
          <w:sz w:val="28"/>
          <w:szCs w:val="28"/>
        </w:rPr>
        <w:t>=1</w:t>
      </w:r>
      <w:r w:rsidR="009C7DB0" w:rsidRPr="00627C00">
        <w:rPr>
          <w:rFonts w:ascii="Times New Roman" w:eastAsia="Times New Roman" w:hAnsi="Times New Roman" w:cs="Times New Roman"/>
          <w:sz w:val="28"/>
          <w:szCs w:val="28"/>
        </w:rPr>
        <w:t>0</w:t>
      </w:r>
      <w:r w:rsidR="009273C8">
        <w:rPr>
          <w:rFonts w:ascii="Times New Roman" w:eastAsia="Times New Roman" w:hAnsi="Times New Roman" w:cs="Times New Roman"/>
          <w:sz w:val="28"/>
          <w:szCs w:val="28"/>
        </w:rPr>
        <w:t>2</w:t>
      </w: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545843" w:rsidRDefault="001E6F37" w:rsidP="00F45C75">
      <w:pPr>
        <w:spacing w:after="0" w:line="240" w:lineRule="auto"/>
        <w:ind w:firstLine="708"/>
        <w:rPr>
          <w:rFonts w:ascii="Times New Roman" w:eastAsia="Times New Roman" w:hAnsi="Times New Roman" w:cs="Times New Roman"/>
          <w:sz w:val="28"/>
          <w:szCs w:val="28"/>
        </w:rPr>
      </w:pPr>
      <w:r w:rsidRPr="00627C00">
        <w:rPr>
          <w:rFonts w:ascii="Times New Roman" w:eastAsia="Times New Roman" w:hAnsi="Times New Roman" w:cs="Times New Roman"/>
          <w:sz w:val="28"/>
          <w:szCs w:val="28"/>
        </w:rPr>
        <w:t>Э =</w:t>
      </w:r>
      <w:r w:rsidR="00106E37" w:rsidRPr="00627C00">
        <w:rPr>
          <w:rFonts w:ascii="Times New Roman" w:eastAsia="Times New Roman" w:hAnsi="Times New Roman" w:cs="Times New Roman"/>
          <w:sz w:val="28"/>
          <w:szCs w:val="28"/>
        </w:rPr>
        <w:t>10</w:t>
      </w:r>
      <w:r w:rsidR="009A5D5D">
        <w:rPr>
          <w:rFonts w:ascii="Times New Roman" w:eastAsia="Times New Roman" w:hAnsi="Times New Roman" w:cs="Times New Roman"/>
          <w:sz w:val="28"/>
          <w:szCs w:val="28"/>
        </w:rPr>
        <w:t>1+99</w:t>
      </w:r>
      <w:r w:rsidR="00106E37" w:rsidRPr="00627C00">
        <w:rPr>
          <w:rFonts w:ascii="Times New Roman" w:eastAsia="Times New Roman" w:hAnsi="Times New Roman" w:cs="Times New Roman"/>
          <w:sz w:val="28"/>
          <w:szCs w:val="28"/>
        </w:rPr>
        <w:t>+10</w:t>
      </w:r>
      <w:r w:rsidR="009273C8">
        <w:rPr>
          <w:rFonts w:ascii="Times New Roman" w:eastAsia="Times New Roman" w:hAnsi="Times New Roman" w:cs="Times New Roman"/>
          <w:sz w:val="28"/>
          <w:szCs w:val="28"/>
        </w:rPr>
        <w:t>2</w:t>
      </w:r>
      <w:r w:rsidRPr="00627C00">
        <w:rPr>
          <w:rFonts w:ascii="Times New Roman" w:eastAsia="Times New Roman" w:hAnsi="Times New Roman" w:cs="Times New Roman"/>
          <w:sz w:val="28"/>
          <w:szCs w:val="28"/>
        </w:rPr>
        <w:t>=</w:t>
      </w:r>
      <w:r w:rsidR="00106E37" w:rsidRPr="00627C00">
        <w:rPr>
          <w:rFonts w:ascii="Times New Roman" w:eastAsia="Times New Roman" w:hAnsi="Times New Roman" w:cs="Times New Roman"/>
          <w:sz w:val="28"/>
          <w:szCs w:val="28"/>
        </w:rPr>
        <w:t>3</w:t>
      </w:r>
      <w:r w:rsidR="00C0259A" w:rsidRPr="00627C00">
        <w:rPr>
          <w:rFonts w:ascii="Times New Roman" w:eastAsia="Times New Roman" w:hAnsi="Times New Roman" w:cs="Times New Roman"/>
          <w:sz w:val="28"/>
          <w:szCs w:val="28"/>
        </w:rPr>
        <w:t>0</w:t>
      </w:r>
      <w:r w:rsidR="00545843">
        <w:rPr>
          <w:rFonts w:ascii="Times New Roman" w:eastAsia="Times New Roman" w:hAnsi="Times New Roman" w:cs="Times New Roman"/>
          <w:sz w:val="28"/>
          <w:szCs w:val="28"/>
        </w:rPr>
        <w:t>2</w:t>
      </w:r>
    </w:p>
    <w:p w:rsidR="00764CD6" w:rsidRDefault="0086623B" w:rsidP="00F45C75">
      <w:pPr>
        <w:spacing w:after="0" w:line="240" w:lineRule="auto"/>
        <w:ind w:firstLine="708"/>
        <w:rPr>
          <w:rFonts w:ascii="Times New Roman" w:eastAsia="Times New Roman" w:hAnsi="Times New Roman" w:cs="Times New Roman"/>
          <w:b/>
          <w:color w:val="0000FF"/>
          <w:sz w:val="28"/>
          <w:szCs w:val="28"/>
        </w:rPr>
      </w:pPr>
      <w:r w:rsidRPr="00627C00">
        <w:rPr>
          <w:rFonts w:ascii="Times New Roman" w:eastAsia="Times New Roman" w:hAnsi="Times New Roman" w:cs="Times New Roman"/>
          <w:b/>
          <w:color w:val="0000FF"/>
          <w:sz w:val="28"/>
          <w:szCs w:val="28"/>
        </w:rPr>
        <w:t>300&lt;=</w:t>
      </w:r>
      <w:proofErr w:type="gramStart"/>
      <w:r w:rsidRPr="00627C00">
        <w:rPr>
          <w:rFonts w:ascii="Times New Roman" w:eastAsia="Times New Roman" w:hAnsi="Times New Roman" w:cs="Times New Roman"/>
          <w:b/>
          <w:color w:val="0000FF"/>
          <w:sz w:val="28"/>
          <w:szCs w:val="28"/>
        </w:rPr>
        <w:t>Э&lt;</w:t>
      </w:r>
      <w:proofErr w:type="gramEnd"/>
      <w:r w:rsidRPr="00627C00">
        <w:rPr>
          <w:rFonts w:ascii="Times New Roman" w:eastAsia="Times New Roman" w:hAnsi="Times New Roman" w:cs="Times New Roman"/>
          <w:b/>
          <w:color w:val="0000FF"/>
          <w:sz w:val="28"/>
          <w:szCs w:val="28"/>
        </w:rPr>
        <w:t>330</w:t>
      </w:r>
      <w:r w:rsidR="00E10875" w:rsidRPr="00627C00">
        <w:rPr>
          <w:rFonts w:ascii="Times New Roman" w:eastAsia="Times New Roman" w:hAnsi="Times New Roman" w:cs="Times New Roman"/>
          <w:b/>
          <w:color w:val="0000FF"/>
          <w:sz w:val="28"/>
          <w:szCs w:val="28"/>
        </w:rPr>
        <w:t>, эффективность реализации муниципальной программы высокая.</w:t>
      </w:r>
    </w:p>
    <w:p w:rsidR="00765058" w:rsidRDefault="00765058" w:rsidP="00F45C75">
      <w:pPr>
        <w:spacing w:after="0" w:line="240" w:lineRule="auto"/>
        <w:ind w:firstLine="708"/>
        <w:rPr>
          <w:rFonts w:ascii="Times New Roman" w:eastAsia="Times New Roman" w:hAnsi="Times New Roman" w:cs="Times New Roman"/>
          <w:b/>
          <w:color w:val="0000FF"/>
          <w:sz w:val="28"/>
          <w:szCs w:val="28"/>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муниципальной программы являются:</w:t>
      </w:r>
    </w:p>
    <w:p w:rsidR="000E03FF" w:rsidRDefault="000E03F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3FF">
        <w:rPr>
          <w:rFonts w:ascii="Times New Roman" w:eastAsia="Times New Roman" w:hAnsi="Times New Roman" w:cs="Times New Roman"/>
          <w:sz w:val="28"/>
          <w:szCs w:val="28"/>
          <w:lang w:eastAsia="zh-CN"/>
        </w:rPr>
        <w:t xml:space="preserve">В рамках </w:t>
      </w:r>
      <w:r w:rsidRPr="004B2FFB">
        <w:rPr>
          <w:rFonts w:ascii="Times New Roman" w:eastAsia="Times New Roman" w:hAnsi="Times New Roman" w:cs="Times New Roman"/>
          <w:b/>
          <w:sz w:val="28"/>
          <w:szCs w:val="28"/>
          <w:lang w:eastAsia="zh-CN"/>
        </w:rPr>
        <w:t>подпрограммы 1</w:t>
      </w:r>
      <w:r w:rsidRPr="000E03FF">
        <w:rPr>
          <w:rFonts w:ascii="Times New Roman" w:eastAsia="Times New Roman" w:hAnsi="Times New Roman" w:cs="Times New Roman"/>
          <w:sz w:val="28"/>
          <w:szCs w:val="28"/>
          <w:lang w:eastAsia="zh-CN"/>
        </w:rPr>
        <w:t xml:space="preserve"> денежные средства были направлены на</w:t>
      </w:r>
      <w:r>
        <w:rPr>
          <w:rFonts w:ascii="Times New Roman" w:eastAsia="Times New Roman" w:hAnsi="Times New Roman" w:cs="Times New Roman"/>
          <w:sz w:val="28"/>
          <w:szCs w:val="28"/>
          <w:lang w:eastAsia="zh-CN"/>
        </w:rPr>
        <w:t>:</w:t>
      </w:r>
    </w:p>
    <w:p w:rsidR="00321FDB" w:rsidRDefault="00321FDB"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321FDB">
        <w:rPr>
          <w:rFonts w:ascii="Times New Roman" w:eastAsia="Times New Roman" w:hAnsi="Times New Roman" w:cs="Times New Roman"/>
          <w:sz w:val="28"/>
          <w:szCs w:val="28"/>
          <w:lang w:eastAsia="zh-CN"/>
        </w:rPr>
        <w:t>Финансирование мероприятий, направленных на выпол</w:t>
      </w:r>
      <w:r>
        <w:rPr>
          <w:rFonts w:ascii="Times New Roman" w:eastAsia="Times New Roman" w:hAnsi="Times New Roman" w:cs="Times New Roman"/>
          <w:sz w:val="28"/>
          <w:szCs w:val="28"/>
          <w:lang w:eastAsia="zh-CN"/>
        </w:rPr>
        <w:t>нение муниципального задания до</w:t>
      </w:r>
      <w:r w:rsidRPr="00321FDB">
        <w:rPr>
          <w:rFonts w:ascii="Times New Roman" w:eastAsia="Times New Roman" w:hAnsi="Times New Roman" w:cs="Times New Roman"/>
          <w:sz w:val="28"/>
          <w:szCs w:val="28"/>
          <w:lang w:eastAsia="zh-CN"/>
        </w:rPr>
        <w:t>школьными организациями</w:t>
      </w:r>
      <w:r>
        <w:rPr>
          <w:rFonts w:ascii="Times New Roman" w:eastAsia="Times New Roman" w:hAnsi="Times New Roman" w:cs="Times New Roman"/>
          <w:sz w:val="28"/>
          <w:szCs w:val="28"/>
          <w:lang w:eastAsia="zh-CN"/>
        </w:rPr>
        <w:t>;</w:t>
      </w:r>
    </w:p>
    <w:p w:rsidR="00266704" w:rsidRPr="00A70CEE" w:rsidRDefault="0026670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266704">
        <w:rPr>
          <w:rFonts w:ascii="Times New Roman" w:eastAsia="Times New Roman" w:hAnsi="Times New Roman" w:cs="Times New Roman"/>
          <w:sz w:val="28"/>
          <w:szCs w:val="28"/>
          <w:lang w:eastAsia="zh-CN"/>
        </w:rPr>
        <w:t>Осуществ</w:t>
      </w:r>
      <w:r>
        <w:rPr>
          <w:rFonts w:ascii="Times New Roman" w:eastAsia="Times New Roman" w:hAnsi="Times New Roman" w:cs="Times New Roman"/>
          <w:sz w:val="28"/>
          <w:szCs w:val="28"/>
          <w:lang w:eastAsia="zh-CN"/>
        </w:rPr>
        <w:t>ление полномочий в части компен</w:t>
      </w:r>
      <w:r w:rsidRPr="00266704">
        <w:rPr>
          <w:rFonts w:ascii="Times New Roman" w:eastAsia="Times New Roman" w:hAnsi="Times New Roman" w:cs="Times New Roman"/>
          <w:sz w:val="28"/>
          <w:szCs w:val="28"/>
          <w:lang w:eastAsia="zh-CN"/>
        </w:rPr>
        <w:t xml:space="preserve">сационных выплат на содержание ребенка в образовательной организации, реализующей основную </w:t>
      </w:r>
      <w:r w:rsidRPr="00A70CEE">
        <w:rPr>
          <w:rFonts w:ascii="Times New Roman" w:eastAsia="Times New Roman" w:hAnsi="Times New Roman" w:cs="Times New Roman"/>
          <w:sz w:val="28"/>
          <w:szCs w:val="28"/>
          <w:lang w:eastAsia="zh-CN"/>
        </w:rPr>
        <w:t>общеобразовательную программу дошкольного образования;</w:t>
      </w:r>
    </w:p>
    <w:p w:rsidR="00A70CEE" w:rsidRPr="00A70CEE" w:rsidRDefault="00A70CE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70CEE">
        <w:rPr>
          <w:rFonts w:ascii="Times New Roman" w:eastAsia="Times New Roman" w:hAnsi="Times New Roman" w:cs="Times New Roman"/>
          <w:sz w:val="28"/>
          <w:szCs w:val="28"/>
          <w:lang w:eastAsia="zh-CN"/>
        </w:rPr>
        <w:t xml:space="preserve">- </w:t>
      </w:r>
      <w:r w:rsidRPr="00A70CEE">
        <w:rPr>
          <w:rFonts w:ascii="Times New Roman" w:hAnsi="Times New Roman" w:cs="Times New Roman"/>
          <w:sz w:val="28"/>
          <w:szCs w:val="28"/>
        </w:rPr>
        <w:t>Компенсация затрат родителей (законных представителей) детей-инвалидов на организацию обучения по основным программам на дому</w:t>
      </w:r>
      <w:r>
        <w:rPr>
          <w:rFonts w:ascii="Times New Roman" w:hAnsi="Times New Roman" w:cs="Times New Roman"/>
          <w:sz w:val="28"/>
          <w:szCs w:val="28"/>
        </w:rPr>
        <w:t>;</w:t>
      </w:r>
    </w:p>
    <w:p w:rsidR="00F75A27" w:rsidRDefault="00F75A2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70CEE">
        <w:rPr>
          <w:rFonts w:ascii="Times New Roman" w:eastAsia="Times New Roman" w:hAnsi="Times New Roman" w:cs="Times New Roman"/>
          <w:sz w:val="28"/>
          <w:szCs w:val="28"/>
          <w:lang w:eastAsia="zh-CN"/>
        </w:rPr>
        <w:lastRenderedPageBreak/>
        <w:t>- Осуществление</w:t>
      </w:r>
      <w:r w:rsidRPr="00F75A27">
        <w:rPr>
          <w:rFonts w:ascii="Times New Roman" w:eastAsia="Times New Roman" w:hAnsi="Times New Roman" w:cs="Times New Roman"/>
          <w:sz w:val="28"/>
          <w:szCs w:val="28"/>
          <w:lang w:eastAsia="zh-CN"/>
        </w:rPr>
        <w:t xml:space="preserve"> полномочий в части реализации Закона Липецкой области от 11.12.2013 № 217-ОЗ «О нормативах финансирования муниципальных дошкольных образовательных организаций»</w:t>
      </w:r>
      <w:r>
        <w:rPr>
          <w:rFonts w:ascii="Times New Roman" w:eastAsia="Times New Roman" w:hAnsi="Times New Roman" w:cs="Times New Roman"/>
          <w:sz w:val="28"/>
          <w:szCs w:val="28"/>
          <w:lang w:eastAsia="zh-CN"/>
        </w:rPr>
        <w:t>;</w:t>
      </w:r>
    </w:p>
    <w:p w:rsidR="00F75A27" w:rsidRPr="00F75A27" w:rsidRDefault="00F75A27" w:rsidP="00F45C75">
      <w:pPr>
        <w:suppressAutoHyphens/>
        <w:autoSpaceDE w:val="0"/>
        <w:spacing w:after="0" w:line="240" w:lineRule="auto"/>
        <w:ind w:firstLine="720"/>
        <w:jc w:val="both"/>
        <w:rPr>
          <w:rFonts w:ascii="Times New Roman" w:eastAsia="Times New Roman" w:hAnsi="Times New Roman" w:cs="Times New Roman"/>
          <w:b/>
          <w:sz w:val="28"/>
          <w:szCs w:val="28"/>
          <w:lang w:eastAsia="zh-CN"/>
        </w:rPr>
      </w:pPr>
      <w:r>
        <w:rPr>
          <w:rFonts w:ascii="Times New Roman" w:eastAsia="Times New Roman" w:hAnsi="Times New Roman" w:cs="Times New Roman"/>
          <w:sz w:val="28"/>
          <w:szCs w:val="28"/>
          <w:lang w:eastAsia="zh-CN"/>
        </w:rPr>
        <w:t xml:space="preserve">- </w:t>
      </w:r>
      <w:r w:rsidRPr="00F75A27">
        <w:rPr>
          <w:rFonts w:ascii="Times New Roman" w:eastAsia="Times New Roman" w:hAnsi="Times New Roman" w:cs="Times New Roman"/>
          <w:sz w:val="28"/>
          <w:szCs w:val="28"/>
          <w:lang w:eastAsia="zh-CN"/>
        </w:rPr>
        <w:t>Компенсация питания многодетным семьям</w:t>
      </w:r>
      <w:r>
        <w:rPr>
          <w:rFonts w:ascii="Times New Roman" w:eastAsia="Times New Roman" w:hAnsi="Times New Roman" w:cs="Times New Roman"/>
          <w:sz w:val="28"/>
          <w:szCs w:val="28"/>
          <w:lang w:eastAsia="zh-CN"/>
        </w:rPr>
        <w:t>;</w:t>
      </w:r>
    </w:p>
    <w:p w:rsidR="00266704" w:rsidRDefault="0026670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266704">
        <w:rPr>
          <w:rFonts w:ascii="Times New Roman" w:eastAsia="Times New Roman" w:hAnsi="Times New Roman" w:cs="Times New Roman"/>
          <w:sz w:val="28"/>
          <w:szCs w:val="28"/>
          <w:lang w:eastAsia="zh-CN"/>
        </w:rPr>
        <w:t>Поддержка одаренных детей</w:t>
      </w:r>
      <w:r>
        <w:rPr>
          <w:rFonts w:ascii="Times New Roman" w:eastAsia="Times New Roman" w:hAnsi="Times New Roman" w:cs="Times New Roman"/>
          <w:sz w:val="28"/>
          <w:szCs w:val="28"/>
          <w:lang w:eastAsia="zh-CN"/>
        </w:rPr>
        <w:t>;</w:t>
      </w:r>
    </w:p>
    <w:p w:rsidR="00A16B2E" w:rsidRDefault="00A16B2E" w:rsidP="00F45C75">
      <w:pPr>
        <w:suppressAutoHyphens/>
        <w:autoSpaceDE w:val="0"/>
        <w:spacing w:after="0" w:line="240" w:lineRule="auto"/>
        <w:ind w:firstLine="720"/>
        <w:jc w:val="both"/>
        <w:rPr>
          <w:rFonts w:ascii="Times New Roman" w:hAnsi="Times New Roman" w:cs="Times New Roman"/>
          <w:color w:val="000000"/>
          <w:sz w:val="28"/>
          <w:szCs w:val="28"/>
        </w:rPr>
      </w:pPr>
      <w:r>
        <w:rPr>
          <w:rFonts w:ascii="Times New Roman" w:eastAsia="Times New Roman" w:hAnsi="Times New Roman" w:cs="Times New Roman"/>
          <w:sz w:val="28"/>
          <w:szCs w:val="28"/>
          <w:lang w:eastAsia="zh-CN"/>
        </w:rPr>
        <w:t>-</w:t>
      </w:r>
      <w:r w:rsidRPr="00A16B2E">
        <w:rPr>
          <w:rFonts w:ascii="Times New Roman" w:eastAsia="Times New Roman" w:hAnsi="Times New Roman" w:cs="Times New Roman"/>
          <w:sz w:val="28"/>
          <w:szCs w:val="28"/>
          <w:lang w:eastAsia="zh-CN"/>
        </w:rPr>
        <w:t xml:space="preserve"> </w:t>
      </w:r>
      <w:r w:rsidRPr="00A16B2E">
        <w:rPr>
          <w:rFonts w:ascii="Times New Roman" w:hAnsi="Times New Roman" w:cs="Times New Roman"/>
          <w:color w:val="000000"/>
          <w:sz w:val="28"/>
          <w:szCs w:val="28"/>
        </w:rPr>
        <w:t>Поддержка и поощрение педагогов, повышение их профессионального и социального статуса</w:t>
      </w:r>
      <w:r>
        <w:rPr>
          <w:rFonts w:ascii="Times New Roman" w:hAnsi="Times New Roman" w:cs="Times New Roman"/>
          <w:color w:val="000000"/>
          <w:sz w:val="28"/>
          <w:szCs w:val="28"/>
        </w:rPr>
        <w:t>;</w:t>
      </w:r>
    </w:p>
    <w:p w:rsidR="00E94F38" w:rsidRDefault="001D5F56" w:rsidP="00F45C75">
      <w:pPr>
        <w:suppressAutoHyphens/>
        <w:autoSpaceDE w:val="0"/>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1D5F56">
        <w:rPr>
          <w:rFonts w:ascii="Times New Roman" w:hAnsi="Times New Roman" w:cs="Times New Roman"/>
          <w:color w:val="000000"/>
          <w:sz w:val="28"/>
          <w:szCs w:val="28"/>
        </w:rPr>
        <w:t>Расходы на приобретение автотранспорта для перевозки детей в общеобразовательные организации</w:t>
      </w:r>
      <w:r>
        <w:rPr>
          <w:rFonts w:ascii="Times New Roman" w:hAnsi="Times New Roman" w:cs="Times New Roman"/>
          <w:color w:val="000000"/>
          <w:sz w:val="28"/>
          <w:szCs w:val="28"/>
        </w:rPr>
        <w:t>;</w:t>
      </w:r>
    </w:p>
    <w:p w:rsidR="00F75A27" w:rsidRDefault="00F75A27" w:rsidP="00F45C75">
      <w:pPr>
        <w:suppressAutoHyphens/>
        <w:autoSpaceDE w:val="0"/>
        <w:spacing w:after="0" w:line="240"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75A27">
        <w:rPr>
          <w:rFonts w:ascii="Times New Roman" w:hAnsi="Times New Roman" w:cs="Times New Roman"/>
          <w:color w:val="000000"/>
          <w:sz w:val="28"/>
          <w:szCs w:val="28"/>
        </w:rPr>
        <w:t>Расходы на повышение квалификации педагогических работников, переподготовку руководителей и педагогических работников муниципальных образовательных организаций</w:t>
      </w:r>
      <w:r>
        <w:rPr>
          <w:rFonts w:ascii="Times New Roman" w:hAnsi="Times New Roman" w:cs="Times New Roman"/>
          <w:color w:val="000000"/>
          <w:sz w:val="28"/>
          <w:szCs w:val="28"/>
        </w:rPr>
        <w:t>;</w:t>
      </w:r>
    </w:p>
    <w:p w:rsidR="00A16B2E" w:rsidRPr="00A16B2E" w:rsidRDefault="00A16B2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16B2E">
        <w:rPr>
          <w:rFonts w:ascii="Times New Roman" w:hAnsi="Times New Roman" w:cs="Times New Roman"/>
          <w:color w:val="000000"/>
          <w:sz w:val="28"/>
          <w:szCs w:val="28"/>
        </w:rPr>
        <w:t xml:space="preserve">- </w:t>
      </w:r>
      <w:r w:rsidR="00A70CEE" w:rsidRPr="00A70CEE">
        <w:rPr>
          <w:rFonts w:ascii="Times New Roman" w:hAnsi="Times New Roman" w:cs="Times New Roman"/>
          <w:sz w:val="28"/>
          <w:szCs w:val="28"/>
        </w:rPr>
        <w:t>Осуществление социальных выплат на питание обучающихся в муниципальных образовательных учреждениях, имеющих государственную аккредитацию, в рамках реализации Закона Липецкой области от 27.12.2007 № 119-ОЗ «О наделении органов местного самоуправления отдельными государственными полномочиями в сфере образования»</w:t>
      </w:r>
      <w:r w:rsidR="00A70CEE">
        <w:rPr>
          <w:rFonts w:ascii="Times New Roman" w:hAnsi="Times New Roman" w:cs="Times New Roman"/>
          <w:sz w:val="28"/>
          <w:szCs w:val="28"/>
        </w:rPr>
        <w:t>;</w:t>
      </w:r>
    </w:p>
    <w:p w:rsidR="00266704" w:rsidRDefault="0026670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266704">
        <w:rPr>
          <w:rFonts w:ascii="Times New Roman" w:eastAsia="Times New Roman" w:hAnsi="Times New Roman" w:cs="Times New Roman"/>
          <w:sz w:val="28"/>
          <w:szCs w:val="28"/>
          <w:lang w:eastAsia="zh-CN"/>
        </w:rPr>
        <w:t>Финансирование мероприятий, направленных на выпол</w:t>
      </w:r>
      <w:r>
        <w:rPr>
          <w:rFonts w:ascii="Times New Roman" w:eastAsia="Times New Roman" w:hAnsi="Times New Roman" w:cs="Times New Roman"/>
          <w:sz w:val="28"/>
          <w:szCs w:val="28"/>
          <w:lang w:eastAsia="zh-CN"/>
        </w:rPr>
        <w:t>нение муниципального задания му</w:t>
      </w:r>
      <w:r w:rsidRPr="00266704">
        <w:rPr>
          <w:rFonts w:ascii="Times New Roman" w:eastAsia="Times New Roman" w:hAnsi="Times New Roman" w:cs="Times New Roman"/>
          <w:sz w:val="28"/>
          <w:szCs w:val="28"/>
          <w:lang w:eastAsia="zh-CN"/>
        </w:rPr>
        <w:t>ниципальными общеобразовательными организациями</w:t>
      </w:r>
      <w:r w:rsidR="005B076A">
        <w:rPr>
          <w:rFonts w:ascii="Times New Roman" w:eastAsia="Times New Roman" w:hAnsi="Times New Roman" w:cs="Times New Roman"/>
          <w:sz w:val="28"/>
          <w:szCs w:val="28"/>
          <w:lang w:eastAsia="zh-CN"/>
        </w:rPr>
        <w:t>;</w:t>
      </w:r>
    </w:p>
    <w:p w:rsidR="00F75A27" w:rsidRDefault="00F75A2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F75A27">
        <w:rPr>
          <w:rFonts w:ascii="Times New Roman" w:eastAsia="Times New Roman" w:hAnsi="Times New Roman" w:cs="Times New Roman"/>
          <w:sz w:val="28"/>
          <w:szCs w:val="28"/>
          <w:lang w:eastAsia="zh-CN"/>
        </w:rPr>
        <w:t>Осуществление полномочий в части реализации Закона Липецкой области от 19 августа 2008 года № 180-ОЗ «О нормативах финансирования общеобразовательных учреждений»</w:t>
      </w:r>
      <w:r>
        <w:rPr>
          <w:rFonts w:ascii="Times New Roman" w:eastAsia="Times New Roman" w:hAnsi="Times New Roman" w:cs="Times New Roman"/>
          <w:sz w:val="28"/>
          <w:szCs w:val="28"/>
          <w:lang w:eastAsia="zh-CN"/>
        </w:rPr>
        <w:t>;</w:t>
      </w:r>
    </w:p>
    <w:p w:rsidR="006924A3" w:rsidRDefault="006924A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924A3">
        <w:rPr>
          <w:rFonts w:ascii="Times New Roman" w:eastAsia="Times New Roman" w:hAnsi="Times New Roman" w:cs="Times New Roman"/>
          <w:sz w:val="28"/>
          <w:szCs w:val="28"/>
          <w:lang w:eastAsia="zh-CN"/>
        </w:rPr>
        <w:t>Обновление материально-технической базы для формирования у обучающихся современных технологических и гуманитарных навыков</w:t>
      </w:r>
      <w:r>
        <w:rPr>
          <w:rFonts w:ascii="Times New Roman" w:eastAsia="Times New Roman" w:hAnsi="Times New Roman" w:cs="Times New Roman"/>
          <w:sz w:val="28"/>
          <w:szCs w:val="28"/>
          <w:lang w:eastAsia="zh-CN"/>
        </w:rPr>
        <w:t>;</w:t>
      </w:r>
    </w:p>
    <w:p w:rsidR="005B076A" w:rsidRDefault="005B076A"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5B076A">
        <w:rPr>
          <w:rFonts w:ascii="Times New Roman" w:eastAsia="Times New Roman" w:hAnsi="Times New Roman" w:cs="Times New Roman"/>
          <w:sz w:val="28"/>
          <w:szCs w:val="28"/>
          <w:lang w:eastAsia="zh-CN"/>
        </w:rPr>
        <w:t>Финансирование мероприятий, направленных на выполнение муниципального задания учреждениями дополнительного образования</w:t>
      </w:r>
      <w:r>
        <w:rPr>
          <w:rFonts w:ascii="Times New Roman" w:eastAsia="Times New Roman" w:hAnsi="Times New Roman" w:cs="Times New Roman"/>
          <w:sz w:val="28"/>
          <w:szCs w:val="28"/>
          <w:lang w:eastAsia="zh-CN"/>
        </w:rPr>
        <w:t>;</w:t>
      </w:r>
    </w:p>
    <w:p w:rsidR="005B076A" w:rsidRDefault="005B076A" w:rsidP="00A70CEE">
      <w:pPr>
        <w:tabs>
          <w:tab w:val="left" w:pos="6210"/>
        </w:tabs>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5B076A">
        <w:rPr>
          <w:rFonts w:ascii="Times New Roman" w:eastAsia="Times New Roman" w:hAnsi="Times New Roman" w:cs="Times New Roman"/>
          <w:sz w:val="28"/>
          <w:szCs w:val="28"/>
          <w:lang w:eastAsia="zh-CN"/>
        </w:rPr>
        <w:t>Проведение оздоровительной кампании</w:t>
      </w:r>
      <w:r>
        <w:rPr>
          <w:rFonts w:ascii="Times New Roman" w:eastAsia="Times New Roman" w:hAnsi="Times New Roman" w:cs="Times New Roman"/>
          <w:sz w:val="28"/>
          <w:szCs w:val="28"/>
          <w:lang w:eastAsia="zh-CN"/>
        </w:rPr>
        <w:t>;</w:t>
      </w:r>
      <w:r w:rsidR="00A70CEE">
        <w:rPr>
          <w:rFonts w:ascii="Times New Roman" w:eastAsia="Times New Roman" w:hAnsi="Times New Roman" w:cs="Times New Roman"/>
          <w:sz w:val="28"/>
          <w:szCs w:val="28"/>
          <w:lang w:eastAsia="zh-CN"/>
        </w:rPr>
        <w:tab/>
      </w:r>
    </w:p>
    <w:p w:rsidR="00A70CEE" w:rsidRDefault="00A70CEE" w:rsidP="00A70CEE">
      <w:pPr>
        <w:tabs>
          <w:tab w:val="left" w:pos="6210"/>
        </w:tabs>
        <w:suppressAutoHyphens/>
        <w:autoSpaceDE w:val="0"/>
        <w:spacing w:after="0" w:line="240" w:lineRule="auto"/>
        <w:ind w:firstLine="720"/>
        <w:jc w:val="both"/>
        <w:rPr>
          <w:rFonts w:ascii="Times New Roman" w:hAnsi="Times New Roman" w:cs="Times New Roman"/>
          <w:sz w:val="28"/>
          <w:szCs w:val="24"/>
        </w:rPr>
      </w:pPr>
      <w:r>
        <w:rPr>
          <w:rFonts w:ascii="Times New Roman" w:eastAsia="Times New Roman" w:hAnsi="Times New Roman" w:cs="Times New Roman"/>
          <w:sz w:val="28"/>
          <w:szCs w:val="28"/>
          <w:lang w:eastAsia="zh-CN"/>
        </w:rPr>
        <w:t xml:space="preserve">- </w:t>
      </w:r>
      <w:r w:rsidRPr="00A70CEE">
        <w:rPr>
          <w:rFonts w:ascii="Times New Roman" w:hAnsi="Times New Roman" w:cs="Times New Roman"/>
          <w:sz w:val="28"/>
          <w:szCs w:val="24"/>
        </w:rPr>
        <w:t>Внедрение и реализация системы персонифицированного дополнительного образования;</w:t>
      </w:r>
    </w:p>
    <w:p w:rsidR="00A161DA" w:rsidRDefault="00A161DA" w:rsidP="00A70CEE">
      <w:pPr>
        <w:tabs>
          <w:tab w:val="left" w:pos="6210"/>
        </w:tabs>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E52FA6" w:rsidRPr="00E52FA6">
        <w:rPr>
          <w:rFonts w:ascii="Times New Roman" w:eastAsia="Times New Roman" w:hAnsi="Times New Roman" w:cs="Times New Roman"/>
          <w:sz w:val="28"/>
          <w:szCs w:val="28"/>
          <w:lang w:eastAsia="zh-CN"/>
        </w:rPr>
        <w:t>Укрепление материально-технической базы</w:t>
      </w:r>
      <w:r w:rsidR="00E52FA6">
        <w:rPr>
          <w:rFonts w:ascii="Times New Roman" w:eastAsia="Times New Roman" w:hAnsi="Times New Roman" w:cs="Times New Roman"/>
          <w:sz w:val="28"/>
          <w:szCs w:val="28"/>
          <w:lang w:eastAsia="zh-CN"/>
        </w:rPr>
        <w:t>;</w:t>
      </w:r>
    </w:p>
    <w:p w:rsidR="00CF3E87" w:rsidRDefault="00CF3E8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05F30">
        <w:rPr>
          <w:rFonts w:ascii="Times New Roman" w:eastAsia="Times New Roman" w:hAnsi="Times New Roman" w:cs="Times New Roman"/>
          <w:sz w:val="28"/>
          <w:szCs w:val="28"/>
          <w:lang w:eastAsia="zh-CN"/>
        </w:rPr>
        <w:t>- Оплата жилья и коммунальных услуг педагогическим работникам, работникам культуры</w:t>
      </w:r>
      <w:r w:rsidRPr="00CF3E87">
        <w:rPr>
          <w:rFonts w:ascii="Times New Roman" w:eastAsia="Times New Roman" w:hAnsi="Times New Roman" w:cs="Times New Roman"/>
          <w:sz w:val="28"/>
          <w:szCs w:val="28"/>
          <w:lang w:eastAsia="zh-CN"/>
        </w:rPr>
        <w:t xml:space="preserve"> и искусства</w:t>
      </w:r>
      <w:r>
        <w:rPr>
          <w:rFonts w:ascii="Times New Roman" w:eastAsia="Times New Roman" w:hAnsi="Times New Roman" w:cs="Times New Roman"/>
          <w:sz w:val="28"/>
          <w:szCs w:val="28"/>
          <w:lang w:eastAsia="zh-CN"/>
        </w:rPr>
        <w:t>;</w:t>
      </w:r>
    </w:p>
    <w:p w:rsidR="00E0481B" w:rsidRDefault="00E0481B"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9919C6">
        <w:rPr>
          <w:rFonts w:ascii="Times New Roman" w:eastAsia="Times New Roman" w:hAnsi="Times New Roman" w:cs="Times New Roman"/>
          <w:sz w:val="28"/>
          <w:szCs w:val="28"/>
          <w:lang w:eastAsia="zh-CN"/>
        </w:rPr>
        <w:t>Приобретение</w:t>
      </w:r>
      <w:r w:rsidRPr="00E0481B">
        <w:rPr>
          <w:rFonts w:ascii="Times New Roman" w:eastAsia="Times New Roman" w:hAnsi="Times New Roman" w:cs="Times New Roman"/>
          <w:sz w:val="28"/>
          <w:szCs w:val="28"/>
          <w:lang w:eastAsia="zh-CN"/>
        </w:rPr>
        <w:t xml:space="preserve"> школьной и спортивной формы детям из многодетных семей</w:t>
      </w:r>
      <w:r>
        <w:rPr>
          <w:rFonts w:ascii="Times New Roman" w:eastAsia="Times New Roman" w:hAnsi="Times New Roman" w:cs="Times New Roman"/>
          <w:sz w:val="28"/>
          <w:szCs w:val="28"/>
          <w:lang w:eastAsia="zh-CN"/>
        </w:rPr>
        <w:t>;</w:t>
      </w:r>
    </w:p>
    <w:p w:rsidR="00A16B2E" w:rsidRPr="00A16B2E" w:rsidRDefault="00A16B2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16B2E">
        <w:rPr>
          <w:rFonts w:ascii="Times New Roman" w:hAnsi="Times New Roman" w:cs="Times New Roman"/>
          <w:sz w:val="28"/>
          <w:szCs w:val="28"/>
        </w:rPr>
        <w:t xml:space="preserve">- Развитие и совершенствование системы образования </w:t>
      </w:r>
      <w:r w:rsidR="003138A8">
        <w:rPr>
          <w:rFonts w:ascii="Times New Roman" w:hAnsi="Times New Roman" w:cs="Times New Roman"/>
          <w:sz w:val="28"/>
          <w:szCs w:val="28"/>
        </w:rPr>
        <w:t>и контроля качества образования.</w:t>
      </w:r>
    </w:p>
    <w:p w:rsidR="00B93FB6" w:rsidRDefault="00B93FB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B9009A">
        <w:rPr>
          <w:rFonts w:ascii="Times New Roman" w:eastAsia="Times New Roman" w:hAnsi="Times New Roman" w:cs="Times New Roman"/>
          <w:sz w:val="28"/>
          <w:szCs w:val="28"/>
          <w:lang w:eastAsia="zh-CN"/>
        </w:rPr>
        <w:t xml:space="preserve">В рамках </w:t>
      </w:r>
      <w:r w:rsidRPr="00B9009A">
        <w:rPr>
          <w:rFonts w:ascii="Times New Roman" w:eastAsia="Times New Roman" w:hAnsi="Times New Roman" w:cs="Times New Roman"/>
          <w:b/>
          <w:sz w:val="28"/>
          <w:szCs w:val="28"/>
          <w:lang w:eastAsia="zh-CN"/>
        </w:rPr>
        <w:t>подпрограммы 2</w:t>
      </w:r>
      <w:r w:rsidRPr="00B9009A">
        <w:rPr>
          <w:rFonts w:ascii="Times New Roman" w:eastAsia="Times New Roman" w:hAnsi="Times New Roman" w:cs="Times New Roman"/>
          <w:sz w:val="28"/>
          <w:szCs w:val="28"/>
          <w:lang w:eastAsia="zh-CN"/>
        </w:rPr>
        <w:t xml:space="preserve"> денежные средства были направлены на:</w:t>
      </w:r>
    </w:p>
    <w:p w:rsidR="00207A16" w:rsidRPr="00B9009A" w:rsidRDefault="00207A1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207A16">
        <w:rPr>
          <w:rFonts w:ascii="Times New Roman" w:eastAsia="Times New Roman" w:hAnsi="Times New Roman" w:cs="Times New Roman"/>
          <w:sz w:val="28"/>
          <w:szCs w:val="28"/>
          <w:lang w:eastAsia="zh-CN"/>
        </w:rPr>
        <w:t>Обеспечение количественного роста и качественного улучшения библиотечных фондов, высокого уровня их сохранности</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B9009A">
        <w:rPr>
          <w:rFonts w:ascii="Times New Roman" w:eastAsia="Times New Roman" w:hAnsi="Times New Roman" w:cs="Times New Roman"/>
          <w:sz w:val="28"/>
          <w:szCs w:val="28"/>
          <w:lang w:eastAsia="zh-CN"/>
        </w:rPr>
        <w:t>- Содержание и обеспечение деятельности муниципальных</w:t>
      </w:r>
      <w:r w:rsidRPr="00652C98">
        <w:rPr>
          <w:rFonts w:ascii="Times New Roman" w:eastAsia="Times New Roman" w:hAnsi="Times New Roman" w:cs="Times New Roman"/>
          <w:sz w:val="28"/>
          <w:szCs w:val="28"/>
          <w:lang w:eastAsia="zh-CN"/>
        </w:rPr>
        <w:t xml:space="preserve"> библиотек</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Содержание, обеспечение и организация учебного процесса учреждения дополнительного образования в сфере культуры</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Обеспечение деятельности отдела культуры, физической культуры, спорта и туризма</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 </w:t>
      </w:r>
      <w:r w:rsidRPr="00652C98">
        <w:rPr>
          <w:rFonts w:ascii="Times New Roman" w:eastAsia="Times New Roman" w:hAnsi="Times New Roman" w:cs="Times New Roman"/>
          <w:sz w:val="28"/>
          <w:szCs w:val="28"/>
          <w:lang w:eastAsia="zh-CN"/>
        </w:rPr>
        <w:t>Обеспечение деятельности культурно-досуговых учреждений района на уровне, позволяющем формировать духовно-эстетические потребности общества</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Международное, всероссийское, межрегиональное, областное сотрудничество, организация обменных концертов</w:t>
      </w:r>
      <w:r>
        <w:rPr>
          <w:rFonts w:ascii="Times New Roman" w:eastAsia="Times New Roman" w:hAnsi="Times New Roman" w:cs="Times New Roman"/>
          <w:sz w:val="28"/>
          <w:szCs w:val="28"/>
          <w:lang w:eastAsia="zh-CN"/>
        </w:rPr>
        <w:t>;</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52C98">
        <w:rPr>
          <w:rFonts w:ascii="Times New Roman" w:eastAsia="Times New Roman" w:hAnsi="Times New Roman" w:cs="Times New Roman"/>
          <w:sz w:val="28"/>
          <w:szCs w:val="28"/>
          <w:lang w:eastAsia="zh-CN"/>
        </w:rPr>
        <w:t>Проведение районных конкурсов, фестивалей мероприятий, посвященных календарным датам и профессиональным праздникам</w:t>
      </w:r>
      <w:r>
        <w:rPr>
          <w:rFonts w:ascii="Times New Roman" w:eastAsia="Times New Roman" w:hAnsi="Times New Roman" w:cs="Times New Roman"/>
          <w:sz w:val="28"/>
          <w:szCs w:val="28"/>
          <w:lang w:eastAsia="zh-CN"/>
        </w:rPr>
        <w:t>;</w:t>
      </w:r>
    </w:p>
    <w:p w:rsidR="00634843"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 </w:t>
      </w:r>
      <w:r w:rsidRPr="00652C98">
        <w:rPr>
          <w:rFonts w:ascii="Times New Roman" w:eastAsia="Times New Roman" w:hAnsi="Times New Roman" w:cs="Times New Roman"/>
          <w:sz w:val="28"/>
          <w:szCs w:val="28"/>
          <w:lang w:eastAsia="zh-CN"/>
        </w:rPr>
        <w:t>Осуществление части полномочий по организации досуга жителей сельских поселений</w:t>
      </w:r>
      <w:r w:rsidR="00634843">
        <w:rPr>
          <w:rFonts w:ascii="Times New Roman" w:eastAsia="Times New Roman" w:hAnsi="Times New Roman" w:cs="Times New Roman"/>
          <w:sz w:val="28"/>
          <w:szCs w:val="28"/>
          <w:lang w:eastAsia="zh-CN"/>
        </w:rPr>
        <w:t>;</w:t>
      </w:r>
    </w:p>
    <w:p w:rsidR="00652C98" w:rsidRDefault="0063484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605F30" w:rsidRPr="00605F30">
        <w:rPr>
          <w:rFonts w:ascii="Times New Roman" w:hAnsi="Times New Roman" w:cs="Times New Roman"/>
          <w:sz w:val="28"/>
          <w:szCs w:val="24"/>
        </w:rPr>
        <w:t>Оплата жилья и коммунальных услуг педагогическим работникам, работникам культуры и искусства</w:t>
      </w:r>
      <w:r w:rsidR="00605F30">
        <w:rPr>
          <w:rFonts w:ascii="Times New Roman" w:eastAsia="Times New Roman" w:hAnsi="Times New Roman" w:cs="Times New Roman"/>
          <w:sz w:val="28"/>
          <w:szCs w:val="28"/>
          <w:lang w:eastAsia="zh-CN"/>
        </w:rPr>
        <w:t>;</w:t>
      </w:r>
    </w:p>
    <w:p w:rsidR="00605F30" w:rsidRDefault="00605F30"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05F30">
        <w:rPr>
          <w:rFonts w:ascii="Times New Roman" w:hAnsi="Times New Roman" w:cs="Times New Roman"/>
          <w:sz w:val="28"/>
          <w:szCs w:val="24"/>
        </w:rPr>
        <w:t>Финансирование МУК "АТЛАНТ".</w:t>
      </w:r>
    </w:p>
    <w:p w:rsidR="00B93FB6" w:rsidRDefault="00B93FB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5E27B3">
        <w:rPr>
          <w:rFonts w:ascii="Times New Roman" w:eastAsia="Times New Roman" w:hAnsi="Times New Roman" w:cs="Times New Roman"/>
          <w:sz w:val="28"/>
          <w:szCs w:val="28"/>
          <w:lang w:eastAsia="zh-CN"/>
        </w:rPr>
        <w:t xml:space="preserve">В рамках </w:t>
      </w:r>
      <w:r w:rsidRPr="005E27B3">
        <w:rPr>
          <w:rFonts w:ascii="Times New Roman" w:eastAsia="Times New Roman" w:hAnsi="Times New Roman" w:cs="Times New Roman"/>
          <w:b/>
          <w:sz w:val="28"/>
          <w:szCs w:val="28"/>
          <w:lang w:eastAsia="zh-CN"/>
        </w:rPr>
        <w:t>подпрограммы 3</w:t>
      </w:r>
      <w:r w:rsidRPr="005E27B3">
        <w:rPr>
          <w:rFonts w:ascii="Times New Roman" w:eastAsia="Times New Roman" w:hAnsi="Times New Roman" w:cs="Times New Roman"/>
          <w:sz w:val="28"/>
          <w:szCs w:val="28"/>
          <w:lang w:eastAsia="zh-CN"/>
        </w:rPr>
        <w:t xml:space="preserve"> денежные средства были направлены на:</w:t>
      </w:r>
    </w:p>
    <w:p w:rsidR="00652C98" w:rsidRDefault="00652C9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5E27B3" w:rsidRPr="005E27B3">
        <w:rPr>
          <w:rFonts w:ascii="Times New Roman" w:eastAsia="Times New Roman" w:hAnsi="Times New Roman" w:cs="Times New Roman"/>
          <w:sz w:val="28"/>
          <w:szCs w:val="28"/>
          <w:lang w:eastAsia="zh-CN"/>
        </w:rPr>
        <w:t>Организац</w:t>
      </w:r>
      <w:r w:rsidR="009919C6">
        <w:rPr>
          <w:rFonts w:ascii="Times New Roman" w:eastAsia="Times New Roman" w:hAnsi="Times New Roman" w:cs="Times New Roman"/>
          <w:sz w:val="28"/>
          <w:szCs w:val="28"/>
          <w:lang w:eastAsia="zh-CN"/>
        </w:rPr>
        <w:t>ию</w:t>
      </w:r>
      <w:r w:rsidR="005E27B3" w:rsidRPr="005E27B3">
        <w:rPr>
          <w:rFonts w:ascii="Times New Roman" w:eastAsia="Times New Roman" w:hAnsi="Times New Roman" w:cs="Times New Roman"/>
          <w:sz w:val="28"/>
          <w:szCs w:val="28"/>
          <w:lang w:eastAsia="zh-CN"/>
        </w:rPr>
        <w:t xml:space="preserve"> и проведение мероприятий, направлен</w:t>
      </w:r>
      <w:r w:rsidR="005E27B3">
        <w:rPr>
          <w:rFonts w:ascii="Times New Roman" w:eastAsia="Times New Roman" w:hAnsi="Times New Roman" w:cs="Times New Roman"/>
          <w:sz w:val="28"/>
          <w:szCs w:val="28"/>
          <w:lang w:eastAsia="zh-CN"/>
        </w:rPr>
        <w:t>ных на приобщение населения рай</w:t>
      </w:r>
      <w:r w:rsidR="005E27B3" w:rsidRPr="005E27B3">
        <w:rPr>
          <w:rFonts w:ascii="Times New Roman" w:eastAsia="Times New Roman" w:hAnsi="Times New Roman" w:cs="Times New Roman"/>
          <w:sz w:val="28"/>
          <w:szCs w:val="28"/>
          <w:lang w:eastAsia="zh-CN"/>
        </w:rPr>
        <w:t>она к регу</w:t>
      </w:r>
      <w:r w:rsidR="005E27B3">
        <w:rPr>
          <w:rFonts w:ascii="Times New Roman" w:eastAsia="Times New Roman" w:hAnsi="Times New Roman" w:cs="Times New Roman"/>
          <w:sz w:val="28"/>
          <w:szCs w:val="28"/>
          <w:lang w:eastAsia="zh-CN"/>
        </w:rPr>
        <w:t>лярным занятиям физической куль</w:t>
      </w:r>
      <w:r w:rsidR="005E27B3" w:rsidRPr="005E27B3">
        <w:rPr>
          <w:rFonts w:ascii="Times New Roman" w:eastAsia="Times New Roman" w:hAnsi="Times New Roman" w:cs="Times New Roman"/>
          <w:sz w:val="28"/>
          <w:szCs w:val="28"/>
          <w:lang w:eastAsia="zh-CN"/>
        </w:rPr>
        <w:t>турой и спортом</w:t>
      </w:r>
      <w:r w:rsidR="005E27B3">
        <w:rPr>
          <w:rFonts w:ascii="Times New Roman" w:eastAsia="Times New Roman" w:hAnsi="Times New Roman" w:cs="Times New Roman"/>
          <w:sz w:val="28"/>
          <w:szCs w:val="28"/>
          <w:lang w:eastAsia="zh-CN"/>
        </w:rPr>
        <w:t>;</w:t>
      </w:r>
    </w:p>
    <w:p w:rsidR="00B93FB6" w:rsidRDefault="005E27B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B9009A" w:rsidRPr="00B9009A">
        <w:rPr>
          <w:rFonts w:ascii="Times New Roman" w:hAnsi="Times New Roman" w:cs="Times New Roman"/>
          <w:sz w:val="28"/>
          <w:szCs w:val="28"/>
        </w:rPr>
        <w:t>Ул</w:t>
      </w:r>
      <w:r w:rsidR="00B9009A" w:rsidRPr="00605F30">
        <w:rPr>
          <w:rFonts w:ascii="Times New Roman" w:hAnsi="Times New Roman" w:cs="Times New Roman"/>
          <w:sz w:val="28"/>
          <w:szCs w:val="28"/>
        </w:rPr>
        <w:t>учшение материально-спортивной базы</w:t>
      </w:r>
      <w:r w:rsidR="00605F30" w:rsidRPr="00605F30">
        <w:rPr>
          <w:rFonts w:ascii="Times New Roman" w:eastAsia="Times New Roman" w:hAnsi="Times New Roman" w:cs="Times New Roman"/>
          <w:sz w:val="28"/>
          <w:szCs w:val="28"/>
          <w:lang w:eastAsia="zh-CN"/>
        </w:rPr>
        <w:t>;</w:t>
      </w:r>
    </w:p>
    <w:p w:rsidR="003A5083" w:rsidRPr="00605F30" w:rsidRDefault="003A5083" w:rsidP="00953918">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3A5083">
        <w:rPr>
          <w:rFonts w:ascii="Times New Roman" w:eastAsia="Times New Roman" w:hAnsi="Times New Roman" w:cs="Times New Roman"/>
          <w:sz w:val="28"/>
          <w:szCs w:val="28"/>
          <w:lang w:eastAsia="zh-CN"/>
        </w:rPr>
        <w:t xml:space="preserve">Оснащение объектов спортивной </w:t>
      </w:r>
      <w:proofErr w:type="spellStart"/>
      <w:r w:rsidRPr="003A5083">
        <w:rPr>
          <w:rFonts w:ascii="Times New Roman" w:eastAsia="Times New Roman" w:hAnsi="Times New Roman" w:cs="Times New Roman"/>
          <w:sz w:val="28"/>
          <w:szCs w:val="28"/>
          <w:lang w:eastAsia="zh-CN"/>
        </w:rPr>
        <w:t>инфаструктуры</w:t>
      </w:r>
      <w:proofErr w:type="spellEnd"/>
      <w:r w:rsidRPr="003A5083">
        <w:rPr>
          <w:rFonts w:ascii="Times New Roman" w:eastAsia="Times New Roman" w:hAnsi="Times New Roman" w:cs="Times New Roman"/>
          <w:sz w:val="28"/>
          <w:szCs w:val="28"/>
          <w:lang w:eastAsia="zh-CN"/>
        </w:rPr>
        <w:t xml:space="preserve"> спортивно-технологическим оборудованием по направлению "Создание малых спортивных площадок, монтируемых на открытых площадках или закрытых помещениях, на которых возможно проводить </w:t>
      </w:r>
      <w:proofErr w:type="spellStart"/>
      <w:r w:rsidRPr="003A5083">
        <w:rPr>
          <w:rFonts w:ascii="Times New Roman" w:eastAsia="Times New Roman" w:hAnsi="Times New Roman" w:cs="Times New Roman"/>
          <w:sz w:val="28"/>
          <w:szCs w:val="28"/>
          <w:lang w:eastAsia="zh-CN"/>
        </w:rPr>
        <w:t>тестрование</w:t>
      </w:r>
      <w:proofErr w:type="spellEnd"/>
      <w:r w:rsidRPr="003A5083">
        <w:rPr>
          <w:rFonts w:ascii="Times New Roman" w:eastAsia="Times New Roman" w:hAnsi="Times New Roman" w:cs="Times New Roman"/>
          <w:sz w:val="28"/>
          <w:szCs w:val="28"/>
          <w:lang w:eastAsia="zh-CN"/>
        </w:rPr>
        <w:t xml:space="preserve"> населения в соответствии со Всероссийским </w:t>
      </w:r>
      <w:proofErr w:type="spellStart"/>
      <w:r w:rsidRPr="003A5083">
        <w:rPr>
          <w:rFonts w:ascii="Times New Roman" w:eastAsia="Times New Roman" w:hAnsi="Times New Roman" w:cs="Times New Roman"/>
          <w:sz w:val="28"/>
          <w:szCs w:val="28"/>
          <w:lang w:eastAsia="zh-CN"/>
        </w:rPr>
        <w:t>физкульторно</w:t>
      </w:r>
      <w:proofErr w:type="spellEnd"/>
      <w:r w:rsidRPr="003A5083">
        <w:rPr>
          <w:rFonts w:ascii="Times New Roman" w:eastAsia="Times New Roman" w:hAnsi="Times New Roman" w:cs="Times New Roman"/>
          <w:sz w:val="28"/>
          <w:szCs w:val="28"/>
          <w:lang w:eastAsia="zh-CN"/>
        </w:rPr>
        <w:t xml:space="preserve">-спортивным </w:t>
      </w:r>
      <w:proofErr w:type="spellStart"/>
      <w:r w:rsidRPr="003A5083">
        <w:rPr>
          <w:rFonts w:ascii="Times New Roman" w:eastAsia="Times New Roman" w:hAnsi="Times New Roman" w:cs="Times New Roman"/>
          <w:sz w:val="28"/>
          <w:szCs w:val="28"/>
          <w:lang w:eastAsia="zh-CN"/>
        </w:rPr>
        <w:t>косплексом</w:t>
      </w:r>
      <w:proofErr w:type="spellEnd"/>
      <w:r w:rsidRPr="003A5083">
        <w:rPr>
          <w:rFonts w:ascii="Times New Roman" w:eastAsia="Times New Roman" w:hAnsi="Times New Roman" w:cs="Times New Roman"/>
          <w:sz w:val="28"/>
          <w:szCs w:val="28"/>
          <w:lang w:eastAsia="zh-CN"/>
        </w:rPr>
        <w:t xml:space="preserve"> "Готов к труду и обороне"(ГТО)</w:t>
      </w:r>
      <w:r w:rsidR="00953918">
        <w:rPr>
          <w:rFonts w:ascii="Times New Roman" w:eastAsia="Times New Roman" w:hAnsi="Times New Roman" w:cs="Times New Roman"/>
          <w:sz w:val="28"/>
          <w:szCs w:val="28"/>
          <w:lang w:eastAsia="zh-CN"/>
        </w:rPr>
        <w:t>;</w:t>
      </w:r>
    </w:p>
    <w:p w:rsidR="00605F30" w:rsidRPr="00605F30" w:rsidRDefault="00605F30"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05F30">
        <w:rPr>
          <w:rFonts w:ascii="Times New Roman" w:eastAsia="Times New Roman" w:hAnsi="Times New Roman" w:cs="Times New Roman"/>
          <w:sz w:val="28"/>
          <w:szCs w:val="28"/>
          <w:lang w:eastAsia="zh-CN"/>
        </w:rPr>
        <w:t xml:space="preserve">- </w:t>
      </w:r>
      <w:r w:rsidRPr="00605F30">
        <w:rPr>
          <w:rFonts w:ascii="Times New Roman" w:hAnsi="Times New Roman" w:cs="Times New Roman"/>
          <w:sz w:val="28"/>
          <w:szCs w:val="28"/>
        </w:rPr>
        <w:t>Подготовка, организация и проведение соревнований среди лиц с ограниченными возможностями здоровья и инвалидов.</w:t>
      </w:r>
    </w:p>
    <w:p w:rsidR="00B93FB6" w:rsidRDefault="00B93FB6"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E27E0">
        <w:rPr>
          <w:rFonts w:ascii="Times New Roman" w:eastAsia="Times New Roman" w:hAnsi="Times New Roman" w:cs="Times New Roman"/>
          <w:sz w:val="28"/>
          <w:szCs w:val="28"/>
          <w:lang w:eastAsia="zh-CN"/>
        </w:rPr>
        <w:t xml:space="preserve">В рамках </w:t>
      </w:r>
      <w:r w:rsidRPr="00AE27E0">
        <w:rPr>
          <w:rFonts w:ascii="Times New Roman" w:eastAsia="Times New Roman" w:hAnsi="Times New Roman" w:cs="Times New Roman"/>
          <w:b/>
          <w:sz w:val="28"/>
          <w:szCs w:val="28"/>
          <w:lang w:eastAsia="zh-CN"/>
        </w:rPr>
        <w:t>подпрограммы 4</w:t>
      </w:r>
      <w:r w:rsidRPr="00AE27E0">
        <w:rPr>
          <w:rFonts w:ascii="Times New Roman" w:eastAsia="Times New Roman" w:hAnsi="Times New Roman" w:cs="Times New Roman"/>
          <w:sz w:val="28"/>
          <w:szCs w:val="28"/>
          <w:lang w:eastAsia="zh-CN"/>
        </w:rPr>
        <w:t xml:space="preserve"> денежные средства были направлены на:</w:t>
      </w:r>
    </w:p>
    <w:p w:rsidR="00B93FB6" w:rsidRDefault="005E27B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C64193" w:rsidRPr="00C64193">
        <w:rPr>
          <w:rFonts w:ascii="Times New Roman" w:eastAsia="Times New Roman" w:hAnsi="Times New Roman" w:cs="Times New Roman"/>
          <w:sz w:val="28"/>
          <w:szCs w:val="28"/>
          <w:lang w:eastAsia="zh-CN"/>
        </w:rPr>
        <w:t>Финансо</w:t>
      </w:r>
      <w:r w:rsidR="00C64193">
        <w:rPr>
          <w:rFonts w:ascii="Times New Roman" w:eastAsia="Times New Roman" w:hAnsi="Times New Roman" w:cs="Times New Roman"/>
          <w:sz w:val="28"/>
          <w:szCs w:val="28"/>
          <w:lang w:eastAsia="zh-CN"/>
        </w:rPr>
        <w:t>вую поддержку СО НКО на реализа</w:t>
      </w:r>
      <w:r w:rsidR="00C64193" w:rsidRPr="00C64193">
        <w:rPr>
          <w:rFonts w:ascii="Times New Roman" w:eastAsia="Times New Roman" w:hAnsi="Times New Roman" w:cs="Times New Roman"/>
          <w:sz w:val="28"/>
          <w:szCs w:val="28"/>
          <w:lang w:eastAsia="zh-CN"/>
        </w:rPr>
        <w:t>цию социально значимых проектов</w:t>
      </w:r>
      <w:r w:rsidR="00C64193">
        <w:rPr>
          <w:rFonts w:ascii="Times New Roman" w:eastAsia="Times New Roman" w:hAnsi="Times New Roman" w:cs="Times New Roman"/>
          <w:sz w:val="28"/>
          <w:szCs w:val="28"/>
          <w:lang w:eastAsia="zh-CN"/>
        </w:rPr>
        <w:t>;</w:t>
      </w:r>
    </w:p>
    <w:p w:rsidR="00605F30" w:rsidRPr="00605F30" w:rsidRDefault="00605F30" w:rsidP="00F45C75">
      <w:pPr>
        <w:suppressAutoHyphens/>
        <w:autoSpaceDE w:val="0"/>
        <w:spacing w:after="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 </w:t>
      </w:r>
      <w:r w:rsidRPr="00605F30">
        <w:rPr>
          <w:rFonts w:ascii="Times New Roman" w:hAnsi="Times New Roman" w:cs="Times New Roman"/>
          <w:sz w:val="28"/>
          <w:szCs w:val="28"/>
        </w:rPr>
        <w:t>Финансовая поддержка молодеж</w:t>
      </w:r>
      <w:r w:rsidRPr="00605F30">
        <w:rPr>
          <w:rFonts w:ascii="Times New Roman" w:hAnsi="Times New Roman" w:cs="Times New Roman"/>
          <w:sz w:val="28"/>
          <w:szCs w:val="28"/>
        </w:rPr>
        <w:softHyphen/>
        <w:t>ным и детским некоммерческим ор</w:t>
      </w:r>
      <w:r w:rsidRPr="00605F30">
        <w:rPr>
          <w:rFonts w:ascii="Times New Roman" w:hAnsi="Times New Roman" w:cs="Times New Roman"/>
          <w:sz w:val="28"/>
          <w:szCs w:val="28"/>
        </w:rPr>
        <w:softHyphen/>
        <w:t>ганиза</w:t>
      </w:r>
      <w:r w:rsidRPr="00605F30">
        <w:rPr>
          <w:rFonts w:ascii="Times New Roman" w:hAnsi="Times New Roman" w:cs="Times New Roman"/>
          <w:sz w:val="28"/>
          <w:szCs w:val="28"/>
        </w:rPr>
        <w:softHyphen/>
        <w:t>циям, для проведения меро</w:t>
      </w:r>
      <w:r w:rsidRPr="00605F30">
        <w:rPr>
          <w:rFonts w:ascii="Times New Roman" w:hAnsi="Times New Roman" w:cs="Times New Roman"/>
          <w:sz w:val="28"/>
          <w:szCs w:val="28"/>
        </w:rPr>
        <w:softHyphen/>
        <w:t>приятий в сфере молодежной поли</w:t>
      </w:r>
      <w:r w:rsidRPr="00605F30">
        <w:rPr>
          <w:rFonts w:ascii="Times New Roman" w:hAnsi="Times New Roman" w:cs="Times New Roman"/>
          <w:sz w:val="28"/>
          <w:szCs w:val="28"/>
        </w:rPr>
        <w:softHyphen/>
        <w:t>тики;</w:t>
      </w:r>
    </w:p>
    <w:p w:rsidR="00605F30" w:rsidRPr="00605F30" w:rsidRDefault="00605F30"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05F30">
        <w:rPr>
          <w:rFonts w:ascii="Times New Roman" w:hAnsi="Times New Roman" w:cs="Times New Roman"/>
          <w:sz w:val="28"/>
          <w:szCs w:val="28"/>
        </w:rPr>
        <w:t>- Методическое и информационное сопровождение дея</w:t>
      </w:r>
      <w:r w:rsidRPr="00605F30">
        <w:rPr>
          <w:rFonts w:ascii="Times New Roman" w:hAnsi="Times New Roman" w:cs="Times New Roman"/>
          <w:sz w:val="28"/>
          <w:szCs w:val="28"/>
        </w:rPr>
        <w:softHyphen/>
        <w:t>тельности СО НКО;</w:t>
      </w:r>
    </w:p>
    <w:p w:rsidR="00C64193" w:rsidRPr="00FF16B7" w:rsidRDefault="00C6419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Pr="00C64193">
        <w:t xml:space="preserve"> </w:t>
      </w:r>
      <w:r>
        <w:rPr>
          <w:rFonts w:ascii="Times New Roman" w:eastAsia="Times New Roman" w:hAnsi="Times New Roman" w:cs="Times New Roman"/>
          <w:sz w:val="28"/>
          <w:szCs w:val="28"/>
          <w:lang w:eastAsia="zh-CN"/>
        </w:rPr>
        <w:t>Координацию</w:t>
      </w:r>
      <w:r w:rsidRPr="00C64193">
        <w:rPr>
          <w:rFonts w:ascii="Times New Roman" w:eastAsia="Times New Roman" w:hAnsi="Times New Roman" w:cs="Times New Roman"/>
          <w:sz w:val="28"/>
          <w:szCs w:val="28"/>
          <w:lang w:eastAsia="zh-CN"/>
        </w:rPr>
        <w:t xml:space="preserve"> работы по взаимодействию и сотруднич</w:t>
      </w:r>
      <w:r w:rsidR="009919C6">
        <w:rPr>
          <w:rFonts w:ascii="Times New Roman" w:eastAsia="Times New Roman" w:hAnsi="Times New Roman" w:cs="Times New Roman"/>
          <w:sz w:val="28"/>
          <w:szCs w:val="28"/>
          <w:lang w:eastAsia="zh-CN"/>
        </w:rPr>
        <w:t>еству</w:t>
      </w:r>
      <w:r>
        <w:rPr>
          <w:rFonts w:ascii="Times New Roman" w:eastAsia="Times New Roman" w:hAnsi="Times New Roman" w:cs="Times New Roman"/>
          <w:sz w:val="28"/>
          <w:szCs w:val="28"/>
          <w:lang w:eastAsia="zh-CN"/>
        </w:rPr>
        <w:t xml:space="preserve"> с общественными объедине</w:t>
      </w:r>
      <w:r w:rsidRPr="00C64193">
        <w:rPr>
          <w:rFonts w:ascii="Times New Roman" w:eastAsia="Times New Roman" w:hAnsi="Times New Roman" w:cs="Times New Roman"/>
          <w:sz w:val="28"/>
          <w:szCs w:val="28"/>
          <w:lang w:eastAsia="zh-CN"/>
        </w:rPr>
        <w:t>ниями и некоммерческими организациями в целях разв</w:t>
      </w:r>
      <w:r>
        <w:rPr>
          <w:rFonts w:ascii="Times New Roman" w:eastAsia="Times New Roman" w:hAnsi="Times New Roman" w:cs="Times New Roman"/>
          <w:sz w:val="28"/>
          <w:szCs w:val="28"/>
          <w:lang w:eastAsia="zh-CN"/>
        </w:rPr>
        <w:t>ития граждан</w:t>
      </w:r>
      <w:r w:rsidRPr="00FF16B7">
        <w:rPr>
          <w:rFonts w:ascii="Times New Roman" w:eastAsia="Times New Roman" w:hAnsi="Times New Roman" w:cs="Times New Roman"/>
          <w:sz w:val="28"/>
          <w:szCs w:val="28"/>
          <w:lang w:eastAsia="zh-CN"/>
        </w:rPr>
        <w:t>ского общества и молодежной политики;</w:t>
      </w:r>
    </w:p>
    <w:p w:rsidR="00FF16B7" w:rsidRPr="00FF16B7" w:rsidRDefault="00FF16B7" w:rsidP="00F45C75">
      <w:pPr>
        <w:suppressAutoHyphens/>
        <w:autoSpaceDE w:val="0"/>
        <w:spacing w:after="0" w:line="240" w:lineRule="auto"/>
        <w:ind w:firstLine="720"/>
        <w:jc w:val="both"/>
        <w:rPr>
          <w:rFonts w:ascii="Times New Roman" w:hAnsi="Times New Roman" w:cs="Times New Roman"/>
          <w:sz w:val="28"/>
          <w:szCs w:val="28"/>
        </w:rPr>
      </w:pPr>
      <w:r w:rsidRPr="00FF16B7">
        <w:rPr>
          <w:rFonts w:ascii="Times New Roman" w:eastAsia="Times New Roman" w:hAnsi="Times New Roman" w:cs="Times New Roman"/>
          <w:sz w:val="28"/>
          <w:szCs w:val="28"/>
          <w:lang w:eastAsia="zh-CN"/>
        </w:rPr>
        <w:t xml:space="preserve">- </w:t>
      </w:r>
      <w:r w:rsidRPr="00FF16B7">
        <w:rPr>
          <w:rFonts w:ascii="Times New Roman" w:hAnsi="Times New Roman" w:cs="Times New Roman"/>
          <w:sz w:val="28"/>
          <w:szCs w:val="28"/>
        </w:rPr>
        <w:t>Организация и проведение мероприятий, направленных на патриотическое воспитание граждан, информационное сопровождение системы патриотического воспитания;</w:t>
      </w:r>
    </w:p>
    <w:p w:rsidR="00FF16B7" w:rsidRPr="00FF16B7" w:rsidRDefault="00FF16B7" w:rsidP="00F45C75">
      <w:pPr>
        <w:suppressAutoHyphens/>
        <w:autoSpaceDE w:val="0"/>
        <w:spacing w:after="0" w:line="240" w:lineRule="auto"/>
        <w:ind w:firstLine="720"/>
        <w:jc w:val="both"/>
        <w:rPr>
          <w:rFonts w:ascii="Times New Roman" w:hAnsi="Times New Roman" w:cs="Times New Roman"/>
          <w:sz w:val="28"/>
          <w:szCs w:val="28"/>
        </w:rPr>
      </w:pPr>
      <w:r w:rsidRPr="00FF16B7">
        <w:rPr>
          <w:rFonts w:ascii="Times New Roman" w:hAnsi="Times New Roman" w:cs="Times New Roman"/>
          <w:sz w:val="28"/>
          <w:szCs w:val="28"/>
        </w:rPr>
        <w:t>- Создание условий для культурного, духовного, личностного развития граждан, изучение истории России и родного края;</w:t>
      </w:r>
    </w:p>
    <w:p w:rsidR="00FF16B7" w:rsidRPr="00FF16B7" w:rsidRDefault="00FF16B7" w:rsidP="00F45C75">
      <w:pPr>
        <w:suppressAutoHyphens/>
        <w:autoSpaceDE w:val="0"/>
        <w:spacing w:after="0" w:line="240" w:lineRule="auto"/>
        <w:ind w:firstLine="720"/>
        <w:jc w:val="both"/>
        <w:rPr>
          <w:rFonts w:ascii="Times New Roman" w:hAnsi="Times New Roman" w:cs="Times New Roman"/>
          <w:sz w:val="28"/>
          <w:szCs w:val="28"/>
        </w:rPr>
      </w:pPr>
      <w:r w:rsidRPr="00FF16B7">
        <w:rPr>
          <w:rFonts w:ascii="Times New Roman" w:hAnsi="Times New Roman" w:cs="Times New Roman"/>
          <w:sz w:val="28"/>
          <w:szCs w:val="28"/>
        </w:rPr>
        <w:t>- Осуществление военно-профессионального ориентирования молодёжи, подготовки молодёжи к военной службе;</w:t>
      </w:r>
    </w:p>
    <w:p w:rsidR="00FF16B7" w:rsidRPr="00FF16B7" w:rsidRDefault="00FF16B7" w:rsidP="00F45C75">
      <w:pPr>
        <w:suppressAutoHyphens/>
        <w:autoSpaceDE w:val="0"/>
        <w:spacing w:after="0" w:line="240" w:lineRule="auto"/>
        <w:ind w:firstLine="720"/>
        <w:jc w:val="both"/>
        <w:rPr>
          <w:rFonts w:ascii="Times New Roman" w:hAnsi="Times New Roman" w:cs="Times New Roman"/>
          <w:sz w:val="28"/>
          <w:szCs w:val="28"/>
        </w:rPr>
      </w:pPr>
      <w:r w:rsidRPr="00FF16B7">
        <w:rPr>
          <w:rFonts w:ascii="Times New Roman" w:hAnsi="Times New Roman" w:cs="Times New Roman"/>
          <w:sz w:val="28"/>
          <w:szCs w:val="28"/>
        </w:rPr>
        <w:t>- Информационное обеспечение реализации молодёжной политики;</w:t>
      </w:r>
    </w:p>
    <w:p w:rsidR="00FF16B7" w:rsidRPr="00FF16B7" w:rsidRDefault="00FF16B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FF16B7">
        <w:rPr>
          <w:rFonts w:ascii="Times New Roman" w:hAnsi="Times New Roman" w:cs="Times New Roman"/>
          <w:sz w:val="28"/>
          <w:szCs w:val="28"/>
        </w:rPr>
        <w:t xml:space="preserve">- </w:t>
      </w:r>
      <w:r w:rsidRPr="00FF16B7">
        <w:rPr>
          <w:rFonts w:ascii="Times New Roman" w:eastAsia="Times New Roman" w:hAnsi="Times New Roman" w:cs="Times New Roman"/>
          <w:sz w:val="28"/>
          <w:szCs w:val="28"/>
          <w:lang w:eastAsia="zh-CN"/>
        </w:rPr>
        <w:t xml:space="preserve">Обеспечение эффективной социализации молодёжи (поддержка талантливой молодёжи, содействие духовно-нравственному и гражданско-патриотическому воспитанию, интеллектуально-творческому и физическому </w:t>
      </w:r>
      <w:r w:rsidRPr="00FF16B7">
        <w:rPr>
          <w:rFonts w:ascii="Times New Roman" w:eastAsia="Times New Roman" w:hAnsi="Times New Roman" w:cs="Times New Roman"/>
          <w:sz w:val="28"/>
          <w:szCs w:val="28"/>
          <w:lang w:eastAsia="zh-CN"/>
        </w:rPr>
        <w:lastRenderedPageBreak/>
        <w:t>развитию молодёжи, пропаганда здорового образа жизни, профилактика асоциальных проявлений в молодёжной среде);</w:t>
      </w:r>
    </w:p>
    <w:p w:rsidR="00E31576" w:rsidRPr="00FF16B7" w:rsidRDefault="007C3CD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FF16B7">
        <w:rPr>
          <w:rFonts w:ascii="Times New Roman" w:eastAsia="Times New Roman" w:hAnsi="Times New Roman" w:cs="Times New Roman"/>
          <w:sz w:val="28"/>
          <w:szCs w:val="28"/>
          <w:lang w:eastAsia="zh-CN"/>
        </w:rPr>
        <w:t xml:space="preserve">- </w:t>
      </w:r>
      <w:r w:rsidR="00FF16B7" w:rsidRPr="00FF16B7">
        <w:rPr>
          <w:rFonts w:ascii="Times New Roman" w:hAnsi="Times New Roman" w:cs="Times New Roman"/>
          <w:sz w:val="28"/>
          <w:szCs w:val="28"/>
        </w:rPr>
        <w:t>Вовлечение одарённой и талантливой части молодёжи в инновационные и высокотехнологичные сферы экономики.</w:t>
      </w:r>
    </w:p>
    <w:p w:rsidR="007A35B7" w:rsidRDefault="00C15A9F" w:rsidP="002F5592">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AE27E0">
        <w:rPr>
          <w:rFonts w:ascii="Times New Roman" w:eastAsia="Times New Roman" w:hAnsi="Times New Roman" w:cs="Times New Roman"/>
          <w:sz w:val="28"/>
          <w:szCs w:val="28"/>
          <w:lang w:eastAsia="zh-CN"/>
        </w:rPr>
        <w:t xml:space="preserve">В рамках </w:t>
      </w:r>
      <w:r w:rsidRPr="00AE27E0">
        <w:rPr>
          <w:rFonts w:ascii="Times New Roman" w:eastAsia="Times New Roman" w:hAnsi="Times New Roman" w:cs="Times New Roman"/>
          <w:b/>
          <w:sz w:val="28"/>
          <w:szCs w:val="28"/>
          <w:lang w:eastAsia="zh-CN"/>
        </w:rPr>
        <w:t xml:space="preserve">подпрограммы </w:t>
      </w:r>
      <w:r>
        <w:rPr>
          <w:rFonts w:ascii="Times New Roman" w:eastAsia="Times New Roman" w:hAnsi="Times New Roman" w:cs="Times New Roman"/>
          <w:b/>
          <w:sz w:val="28"/>
          <w:szCs w:val="28"/>
          <w:lang w:eastAsia="zh-CN"/>
        </w:rPr>
        <w:t xml:space="preserve">5 </w:t>
      </w:r>
      <w:r w:rsidRPr="00AE27E0">
        <w:rPr>
          <w:rFonts w:ascii="Times New Roman" w:eastAsia="Times New Roman" w:hAnsi="Times New Roman" w:cs="Times New Roman"/>
          <w:sz w:val="28"/>
          <w:szCs w:val="28"/>
          <w:lang w:eastAsia="zh-CN"/>
        </w:rPr>
        <w:t>денеж</w:t>
      </w:r>
      <w:r w:rsidR="00815D04">
        <w:rPr>
          <w:rFonts w:ascii="Times New Roman" w:eastAsia="Times New Roman" w:hAnsi="Times New Roman" w:cs="Times New Roman"/>
          <w:sz w:val="28"/>
          <w:szCs w:val="28"/>
          <w:lang w:eastAsia="zh-CN"/>
        </w:rPr>
        <w:t>ные средства выделены не были (полномочия не отнесены законодательством к вопросам местного значения).</w:t>
      </w:r>
      <w:r w:rsidR="002F5592">
        <w:rPr>
          <w:rFonts w:ascii="Times New Roman" w:eastAsia="Times New Roman" w:hAnsi="Times New Roman" w:cs="Times New Roman"/>
          <w:sz w:val="28"/>
          <w:szCs w:val="28"/>
          <w:lang w:eastAsia="zh-CN"/>
        </w:rPr>
        <w:t xml:space="preserve"> Следует исключить </w:t>
      </w:r>
      <w:r w:rsidR="002F5592" w:rsidRPr="002F5592">
        <w:rPr>
          <w:rFonts w:ascii="Times New Roman" w:eastAsia="Times New Roman" w:hAnsi="Times New Roman" w:cs="Times New Roman"/>
          <w:sz w:val="28"/>
          <w:szCs w:val="28"/>
          <w:lang w:eastAsia="zh-CN"/>
        </w:rPr>
        <w:t>под</w:t>
      </w:r>
      <w:r w:rsidR="002F5592">
        <w:rPr>
          <w:rFonts w:ascii="Times New Roman" w:eastAsia="Times New Roman" w:hAnsi="Times New Roman" w:cs="Times New Roman"/>
          <w:sz w:val="28"/>
          <w:szCs w:val="28"/>
          <w:lang w:eastAsia="zh-CN"/>
        </w:rPr>
        <w:t>программу</w:t>
      </w:r>
      <w:r w:rsidR="002F5592" w:rsidRPr="002F5592">
        <w:rPr>
          <w:rFonts w:ascii="Times New Roman" w:eastAsia="Times New Roman" w:hAnsi="Times New Roman" w:cs="Times New Roman"/>
          <w:sz w:val="28"/>
          <w:szCs w:val="28"/>
          <w:lang w:eastAsia="zh-CN"/>
        </w:rPr>
        <w:t xml:space="preserve"> 5</w:t>
      </w:r>
      <w:r w:rsidR="002F5592">
        <w:rPr>
          <w:rFonts w:ascii="Times New Roman" w:eastAsia="Times New Roman" w:hAnsi="Times New Roman" w:cs="Times New Roman"/>
          <w:sz w:val="28"/>
          <w:szCs w:val="28"/>
          <w:lang w:eastAsia="zh-CN"/>
        </w:rPr>
        <w:t xml:space="preserve"> из </w:t>
      </w:r>
      <w:r w:rsidR="002F5592" w:rsidRPr="002F5592">
        <w:rPr>
          <w:rFonts w:ascii="Times New Roman" w:eastAsia="Times New Roman" w:hAnsi="Times New Roman" w:cs="Times New Roman"/>
          <w:sz w:val="28"/>
          <w:szCs w:val="28"/>
          <w:lang w:eastAsia="zh-CN"/>
        </w:rPr>
        <w:t>муниципальной программы «Развитие социальной сферы Липецкого муниципального района на 2014-2024 годы»</w:t>
      </w:r>
      <w:r w:rsidR="002F5592">
        <w:rPr>
          <w:rFonts w:ascii="Times New Roman" w:eastAsia="Times New Roman" w:hAnsi="Times New Roman" w:cs="Times New Roman"/>
          <w:sz w:val="28"/>
          <w:szCs w:val="28"/>
          <w:lang w:eastAsia="zh-CN"/>
        </w:rPr>
        <w:t xml:space="preserve">. </w:t>
      </w:r>
    </w:p>
    <w:p w:rsidR="001E6F37" w:rsidRPr="006D1D0A" w:rsidRDefault="001E6F37" w:rsidP="002F5592">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Pr="00152792" w:rsidRDefault="001E6F37" w:rsidP="00F45C75">
      <w:pPr>
        <w:widowControl w:val="0"/>
        <w:suppressAutoHyphens/>
        <w:spacing w:after="0" w:line="240" w:lineRule="auto"/>
        <w:contextualSpacing/>
        <w:rPr>
          <w:rFonts w:ascii="Times New Roman" w:eastAsia="Times New Roman" w:hAnsi="Times New Roman" w:cs="Times New Roman"/>
          <w:sz w:val="28"/>
          <w:szCs w:val="28"/>
          <w:lang w:eastAsia="zh-CN"/>
        </w:rPr>
      </w:pP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П</w:t>
      </w:r>
      <w:r>
        <w:rPr>
          <w:rFonts w:ascii="Times New Roman" w:eastAsia="Calibri" w:hAnsi="Times New Roman" w:cs="Times New Roman"/>
          <w:sz w:val="28"/>
          <w:szCs w:val="28"/>
          <w:lang w:eastAsia="zh-CN"/>
        </w:rPr>
        <w:t>риложение 2</w:t>
      </w:r>
    </w:p>
    <w:p w:rsidR="001E6F37" w:rsidRPr="00F37D58"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sidRPr="00F37D58">
        <w:rPr>
          <w:rFonts w:ascii="Times New Roman" w:eastAsia="Times New Roman" w:hAnsi="Times New Roman" w:cs="Times New Roman"/>
          <w:sz w:val="28"/>
          <w:szCs w:val="28"/>
          <w:lang w:eastAsia="zh-CN"/>
        </w:rPr>
        <w:t>муниципального района за 201</w:t>
      </w:r>
      <w:r w:rsidR="008F55B9">
        <w:rPr>
          <w:rFonts w:ascii="Times New Roman" w:eastAsia="Times New Roman" w:hAnsi="Times New Roman" w:cs="Times New Roman"/>
          <w:sz w:val="28"/>
          <w:szCs w:val="28"/>
          <w:lang w:eastAsia="zh-CN"/>
        </w:rPr>
        <w:t>9</w:t>
      </w:r>
      <w:r w:rsidRPr="00F37D58">
        <w:rPr>
          <w:rFonts w:ascii="Times New Roman" w:eastAsia="Times New Roman" w:hAnsi="Times New Roman" w:cs="Times New Roman"/>
          <w:sz w:val="28"/>
          <w:szCs w:val="28"/>
          <w:lang w:eastAsia="zh-CN"/>
        </w:rPr>
        <w:t xml:space="preserve"> год</w:t>
      </w:r>
    </w:p>
    <w:p w:rsidR="001E6F37" w:rsidRPr="00F37D58"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F37D58"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sidRPr="00F37D58">
        <w:rPr>
          <w:rFonts w:ascii="Times New Roman" w:eastAsia="Calibri" w:hAnsi="Times New Roman" w:cs="Times New Roman"/>
          <w:b/>
          <w:sz w:val="28"/>
          <w:szCs w:val="24"/>
          <w:lang w:eastAsia="zh-CN"/>
        </w:rPr>
        <w:t xml:space="preserve">1. Краткая информация о реализации </w:t>
      </w:r>
      <w:r w:rsidRPr="00F37D58">
        <w:rPr>
          <w:rFonts w:ascii="Times New Roman" w:eastAsia="Calibri" w:hAnsi="Times New Roman" w:cs="Times New Roman"/>
          <w:b/>
          <w:sz w:val="28"/>
          <w:szCs w:val="26"/>
          <w:lang w:eastAsia="zh-CN"/>
        </w:rPr>
        <w:t xml:space="preserve">муниципальной </w:t>
      </w:r>
      <w:r w:rsidRPr="00F37D58">
        <w:rPr>
          <w:rFonts w:ascii="Times New Roman" w:eastAsia="Calibri" w:hAnsi="Times New Roman" w:cs="Times New Roman"/>
          <w:b/>
          <w:sz w:val="28"/>
          <w:szCs w:val="24"/>
          <w:lang w:eastAsia="zh-CN"/>
        </w:rPr>
        <w:t>программы</w:t>
      </w:r>
      <w:r w:rsidRPr="00F37D58">
        <w:rPr>
          <w:rFonts w:ascii="Times New Roman" w:eastAsia="Calibri" w:hAnsi="Times New Roman" w:cs="Times New Roman"/>
          <w:b/>
          <w:sz w:val="28"/>
          <w:szCs w:val="26"/>
          <w:lang w:eastAsia="zh-CN"/>
        </w:rPr>
        <w:t xml:space="preserve"> </w:t>
      </w:r>
    </w:p>
    <w:p w:rsidR="001E6F37" w:rsidRPr="00F37D58"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rPr>
      </w:pPr>
      <w:r w:rsidRPr="00F37D58">
        <w:rPr>
          <w:rFonts w:ascii="Times New Roman" w:eastAsia="Times New Roman" w:hAnsi="Times New Roman" w:cs="Times New Roman"/>
          <w:b/>
          <w:sz w:val="28"/>
          <w:szCs w:val="28"/>
        </w:rPr>
        <w:t xml:space="preserve">«Обеспечение безопасности населения и территории </w:t>
      </w:r>
    </w:p>
    <w:p w:rsidR="001E6F37" w:rsidRPr="00F37D58" w:rsidRDefault="001E6F37" w:rsidP="00F45C75">
      <w:pPr>
        <w:tabs>
          <w:tab w:val="left" w:pos="3885"/>
        </w:tabs>
        <w:suppressAutoHyphens/>
        <w:spacing w:after="0" w:line="240" w:lineRule="auto"/>
        <w:jc w:val="center"/>
        <w:rPr>
          <w:rFonts w:ascii="Times New Roman" w:eastAsia="Calibri" w:hAnsi="Times New Roman" w:cs="Times New Roman"/>
          <w:b/>
          <w:sz w:val="28"/>
          <w:szCs w:val="28"/>
          <w:lang w:eastAsia="zh-CN"/>
        </w:rPr>
      </w:pPr>
      <w:r w:rsidRPr="00F37D58">
        <w:rPr>
          <w:rFonts w:ascii="Times New Roman" w:eastAsia="Times New Roman" w:hAnsi="Times New Roman" w:cs="Times New Roman"/>
          <w:b/>
          <w:sz w:val="28"/>
          <w:szCs w:val="28"/>
        </w:rPr>
        <w:t>Липецкого муниципального района на 2014-202</w:t>
      </w:r>
      <w:r w:rsidR="00F37D58" w:rsidRPr="00F37D58">
        <w:rPr>
          <w:rFonts w:ascii="Times New Roman" w:eastAsia="Times New Roman" w:hAnsi="Times New Roman" w:cs="Times New Roman"/>
          <w:b/>
          <w:sz w:val="28"/>
          <w:szCs w:val="28"/>
        </w:rPr>
        <w:t>4</w:t>
      </w:r>
      <w:r w:rsidRPr="00F37D58">
        <w:rPr>
          <w:rFonts w:ascii="Times New Roman" w:eastAsia="Times New Roman" w:hAnsi="Times New Roman" w:cs="Times New Roman"/>
          <w:b/>
          <w:sz w:val="28"/>
          <w:szCs w:val="28"/>
        </w:rPr>
        <w:t xml:space="preserve"> годы» </w:t>
      </w:r>
      <w:r w:rsidRPr="00F37D58">
        <w:rPr>
          <w:rFonts w:ascii="Times New Roman" w:eastAsia="Calibri" w:hAnsi="Times New Roman" w:cs="Times New Roman"/>
          <w:b/>
          <w:sz w:val="28"/>
          <w:szCs w:val="28"/>
          <w:lang w:eastAsia="zh-CN"/>
        </w:rPr>
        <w:t xml:space="preserve"> </w:t>
      </w:r>
    </w:p>
    <w:p w:rsidR="001E6F37" w:rsidRPr="00922974"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F37D58">
        <w:rPr>
          <w:rFonts w:ascii="Times New Roman" w:eastAsia="Calibri" w:hAnsi="Times New Roman" w:cs="Times New Roman"/>
          <w:b/>
          <w:sz w:val="28"/>
          <w:szCs w:val="28"/>
          <w:lang w:eastAsia="zh-CN"/>
        </w:rPr>
        <w:t>в 201</w:t>
      </w:r>
      <w:r w:rsidR="008F55B9">
        <w:rPr>
          <w:rFonts w:ascii="Times New Roman" w:eastAsia="Calibri" w:hAnsi="Times New Roman" w:cs="Times New Roman"/>
          <w:b/>
          <w:sz w:val="28"/>
          <w:szCs w:val="28"/>
          <w:lang w:eastAsia="zh-CN"/>
        </w:rPr>
        <w:t>9</w:t>
      </w:r>
      <w:r w:rsidRPr="00F37D58">
        <w:rPr>
          <w:rFonts w:ascii="Times New Roman" w:eastAsia="Calibri" w:hAnsi="Times New Roman" w:cs="Times New Roman"/>
          <w:b/>
          <w:sz w:val="28"/>
          <w:szCs w:val="28"/>
          <w:lang w:eastAsia="zh-CN"/>
        </w:rPr>
        <w:t xml:space="preserve"> году</w:t>
      </w:r>
    </w:p>
    <w:p w:rsidR="001E6F37" w:rsidRPr="0052054C" w:rsidRDefault="001E6F37" w:rsidP="000F297D">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6"/>
          <w:lang w:eastAsia="zh-CN"/>
        </w:rPr>
        <w:t xml:space="preserve">Муниципальная </w:t>
      </w:r>
      <w:r w:rsidRPr="00152792">
        <w:rPr>
          <w:rFonts w:ascii="Times New Roman" w:eastAsia="Calibri" w:hAnsi="Times New Roman" w:cs="Times New Roman"/>
          <w:sz w:val="28"/>
          <w:szCs w:val="24"/>
          <w:lang w:eastAsia="zh-CN"/>
        </w:rPr>
        <w:t>программа</w:t>
      </w:r>
      <w:r>
        <w:rPr>
          <w:rFonts w:ascii="Times New Roman" w:eastAsia="Calibri" w:hAnsi="Times New Roman" w:cs="Times New Roman"/>
          <w:sz w:val="28"/>
          <w:szCs w:val="24"/>
          <w:lang w:eastAsia="zh-CN"/>
        </w:rPr>
        <w:t xml:space="preserve"> </w:t>
      </w:r>
      <w:r w:rsidRPr="00152BAD">
        <w:rPr>
          <w:rFonts w:ascii="Times New Roman" w:eastAsia="Calibri" w:hAnsi="Times New Roman" w:cs="Times New Roman"/>
          <w:sz w:val="28"/>
          <w:szCs w:val="28"/>
          <w:lang w:eastAsia="zh-CN"/>
        </w:rPr>
        <w:t>«Обеспечение безопасности населения и территории Липецкого муниципального района на 2014-202</w:t>
      </w:r>
      <w:r w:rsidR="00190283">
        <w:rPr>
          <w:rFonts w:ascii="Times New Roman" w:eastAsia="Calibri" w:hAnsi="Times New Roman" w:cs="Times New Roman"/>
          <w:sz w:val="28"/>
          <w:szCs w:val="28"/>
          <w:lang w:eastAsia="zh-CN"/>
        </w:rPr>
        <w:t>4</w:t>
      </w:r>
      <w:r w:rsidRPr="00152BAD">
        <w:rPr>
          <w:rFonts w:ascii="Times New Roman" w:eastAsia="Calibri" w:hAnsi="Times New Roman" w:cs="Times New Roman"/>
          <w:sz w:val="28"/>
          <w:szCs w:val="28"/>
          <w:lang w:eastAsia="zh-CN"/>
        </w:rPr>
        <w:t xml:space="preserve"> годы»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991</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0468D1">
        <w:rPr>
          <w:rFonts w:ascii="Times New Roman" w:eastAsia="Calibri" w:hAnsi="Times New Roman" w:cs="Times New Roman"/>
          <w:sz w:val="28"/>
          <w:szCs w:val="28"/>
          <w:lang w:eastAsia="zh-CN"/>
        </w:rPr>
        <w:t>«Обеспечение безоп</w:t>
      </w:r>
      <w:r>
        <w:rPr>
          <w:rFonts w:ascii="Times New Roman" w:eastAsia="Calibri" w:hAnsi="Times New Roman" w:cs="Times New Roman"/>
          <w:sz w:val="28"/>
          <w:szCs w:val="28"/>
          <w:lang w:eastAsia="zh-CN"/>
        </w:rPr>
        <w:t xml:space="preserve">асности населения и территории </w:t>
      </w:r>
      <w:r w:rsidRPr="000468D1">
        <w:rPr>
          <w:rFonts w:ascii="Times New Roman" w:eastAsia="Calibri" w:hAnsi="Times New Roman" w:cs="Times New Roman"/>
          <w:sz w:val="28"/>
          <w:szCs w:val="28"/>
          <w:lang w:eastAsia="zh-CN"/>
        </w:rPr>
        <w:t>Липецкого муниципального района на 2014-202</w:t>
      </w:r>
      <w:r w:rsidR="00190283">
        <w:rPr>
          <w:rFonts w:ascii="Times New Roman" w:eastAsia="Calibri" w:hAnsi="Times New Roman" w:cs="Times New Roman"/>
          <w:sz w:val="28"/>
          <w:szCs w:val="28"/>
          <w:lang w:eastAsia="zh-CN"/>
        </w:rPr>
        <w:t>4</w:t>
      </w:r>
      <w:r w:rsidRPr="000468D1">
        <w:rPr>
          <w:rFonts w:ascii="Times New Roman" w:eastAsia="Calibri" w:hAnsi="Times New Roman" w:cs="Times New Roman"/>
          <w:sz w:val="28"/>
          <w:szCs w:val="28"/>
          <w:lang w:eastAsia="zh-CN"/>
        </w:rPr>
        <w:t xml:space="preserve"> годы»</w:t>
      </w:r>
      <w:r w:rsidRPr="00152792">
        <w:rPr>
          <w:rFonts w:ascii="Times New Roman" w:eastAsia="Times New Roman" w:hAnsi="Times New Roman" w:cs="Times New Roman"/>
          <w:sz w:val="28"/>
          <w:szCs w:val="28"/>
          <w:lang w:eastAsia="zh-CN"/>
        </w:rPr>
        <w:t>.</w:t>
      </w:r>
    </w:p>
    <w:p w:rsidR="001E6F37" w:rsidRPr="00DB02BE" w:rsidRDefault="001E6F37" w:rsidP="000F297D">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Pr>
          <w:rFonts w:ascii="Times New Roman" w:eastAsia="Times New Roman" w:hAnsi="Times New Roman" w:cs="Times New Roman"/>
          <w:sz w:val="28"/>
          <w:szCs w:val="28"/>
          <w:lang w:eastAsia="zh-CN"/>
        </w:rPr>
        <w:t>о</w:t>
      </w:r>
      <w:r w:rsidRPr="00F47675">
        <w:rPr>
          <w:rFonts w:ascii="Times New Roman" w:eastAsia="Times New Roman" w:hAnsi="Times New Roman" w:cs="Times New Roman"/>
          <w:sz w:val="28"/>
          <w:szCs w:val="28"/>
          <w:lang w:eastAsia="zh-CN"/>
        </w:rPr>
        <w:t xml:space="preserve">тдел </w:t>
      </w:r>
      <w:r w:rsidRPr="00DB02BE">
        <w:rPr>
          <w:rFonts w:ascii="Times New Roman" w:eastAsia="Times New Roman" w:hAnsi="Times New Roman" w:cs="Times New Roman"/>
          <w:sz w:val="28"/>
          <w:szCs w:val="28"/>
          <w:lang w:eastAsia="zh-CN"/>
        </w:rPr>
        <w:t>мобилизацион</w:t>
      </w:r>
      <w:r>
        <w:rPr>
          <w:rFonts w:ascii="Times New Roman" w:eastAsia="Times New Roman" w:hAnsi="Times New Roman" w:cs="Times New Roman"/>
          <w:sz w:val="28"/>
          <w:szCs w:val="28"/>
          <w:lang w:eastAsia="zh-CN"/>
        </w:rPr>
        <w:t xml:space="preserve">ной подготовки, гражданской </w:t>
      </w:r>
      <w:r w:rsidRPr="00DB02BE">
        <w:rPr>
          <w:rFonts w:ascii="Times New Roman" w:eastAsia="Times New Roman" w:hAnsi="Times New Roman" w:cs="Times New Roman"/>
          <w:sz w:val="28"/>
          <w:szCs w:val="28"/>
          <w:lang w:eastAsia="zh-CN"/>
        </w:rPr>
        <w:t>обороны и чрезв</w:t>
      </w:r>
      <w:r w:rsidR="00113EC5">
        <w:rPr>
          <w:rFonts w:ascii="Times New Roman" w:eastAsia="Times New Roman" w:hAnsi="Times New Roman" w:cs="Times New Roman"/>
          <w:sz w:val="28"/>
          <w:szCs w:val="28"/>
          <w:lang w:eastAsia="zh-CN"/>
        </w:rPr>
        <w:t xml:space="preserve">ычайных ситуаций администрации </w:t>
      </w:r>
      <w:r w:rsidRPr="00DB02BE">
        <w:rPr>
          <w:rFonts w:ascii="Times New Roman" w:eastAsia="Times New Roman" w:hAnsi="Times New Roman" w:cs="Times New Roman"/>
          <w:sz w:val="28"/>
          <w:szCs w:val="28"/>
          <w:lang w:eastAsia="zh-CN"/>
        </w:rPr>
        <w:t>Липецкого муниципального района</w:t>
      </w:r>
      <w:r>
        <w:rPr>
          <w:rFonts w:ascii="Times New Roman" w:eastAsia="Times New Roman" w:hAnsi="Times New Roman" w:cs="Times New Roman"/>
          <w:sz w:val="28"/>
          <w:szCs w:val="28"/>
          <w:lang w:eastAsia="zh-CN"/>
        </w:rPr>
        <w:t>.</w:t>
      </w:r>
    </w:p>
    <w:p w:rsidR="001E6F37" w:rsidRPr="00152792"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E946E8">
        <w:rPr>
          <w:rFonts w:ascii="Times New Roman" w:eastAsia="Times New Roman" w:hAnsi="Times New Roman" w:cs="Times New Roman"/>
          <w:sz w:val="28"/>
          <w:szCs w:val="28"/>
          <w:lang w:eastAsia="zh-CN"/>
        </w:rPr>
        <w:t>9</w:t>
      </w:r>
      <w:r w:rsidRPr="00152792">
        <w:rPr>
          <w:rFonts w:ascii="Times New Roman" w:eastAsia="Times New Roman" w:hAnsi="Times New Roman" w:cs="Times New Roman"/>
          <w:sz w:val="28"/>
          <w:szCs w:val="28"/>
          <w:lang w:eastAsia="zh-CN"/>
        </w:rPr>
        <w:t xml:space="preserve"> году </w:t>
      </w:r>
      <w:r w:rsidRPr="00F8477C">
        <w:rPr>
          <w:rFonts w:ascii="Times New Roman" w:eastAsia="Times New Roman" w:hAnsi="Times New Roman" w:cs="Times New Roman"/>
          <w:sz w:val="28"/>
          <w:szCs w:val="28"/>
          <w:lang w:eastAsia="zh-CN"/>
        </w:rPr>
        <w:t xml:space="preserve">составил </w:t>
      </w:r>
      <w:r w:rsidR="008D39BA">
        <w:rPr>
          <w:rFonts w:ascii="Times New Roman" w:eastAsia="Times New Roman" w:hAnsi="Times New Roman" w:cs="Times New Roman"/>
          <w:sz w:val="28"/>
          <w:szCs w:val="28"/>
          <w:lang w:eastAsia="zh-CN"/>
        </w:rPr>
        <w:t>2999,3</w:t>
      </w:r>
      <w:r w:rsidR="00F80FEA" w:rsidRPr="00F8477C">
        <w:rPr>
          <w:rFonts w:ascii="Times New Roman" w:eastAsia="Times New Roman" w:hAnsi="Times New Roman" w:cs="Times New Roman"/>
          <w:sz w:val="28"/>
          <w:szCs w:val="28"/>
          <w:lang w:eastAsia="zh-CN"/>
        </w:rPr>
        <w:t xml:space="preserve"> тыс. рублей, или </w:t>
      </w:r>
      <w:r w:rsidR="00190283">
        <w:rPr>
          <w:rFonts w:ascii="Times New Roman" w:eastAsia="Times New Roman" w:hAnsi="Times New Roman" w:cs="Times New Roman"/>
          <w:sz w:val="28"/>
          <w:szCs w:val="28"/>
          <w:lang w:eastAsia="zh-CN"/>
        </w:rPr>
        <w:t>9</w:t>
      </w:r>
      <w:r w:rsidR="00E946E8">
        <w:rPr>
          <w:rFonts w:ascii="Times New Roman" w:eastAsia="Times New Roman" w:hAnsi="Times New Roman" w:cs="Times New Roman"/>
          <w:sz w:val="28"/>
          <w:szCs w:val="28"/>
          <w:lang w:eastAsia="zh-CN"/>
        </w:rPr>
        <w:t>2,9</w:t>
      </w:r>
      <w:r w:rsidRPr="00F8477C">
        <w:rPr>
          <w:rFonts w:ascii="Times New Roman" w:eastAsia="Times New Roman" w:hAnsi="Times New Roman" w:cs="Times New Roman"/>
          <w:sz w:val="28"/>
          <w:szCs w:val="28"/>
          <w:lang w:eastAsia="zh-CN"/>
        </w:rPr>
        <w:t>% от</w:t>
      </w:r>
      <w:r w:rsidR="001F1ECA" w:rsidRPr="00F8477C">
        <w:rPr>
          <w:rFonts w:ascii="Times New Roman" w:eastAsia="Times New Roman" w:hAnsi="Times New Roman" w:cs="Times New Roman"/>
          <w:sz w:val="28"/>
          <w:szCs w:val="28"/>
          <w:lang w:eastAsia="zh-CN"/>
        </w:rPr>
        <w:t xml:space="preserve"> </w:t>
      </w:r>
      <w:r w:rsidRPr="00F8477C">
        <w:rPr>
          <w:rFonts w:ascii="Times New Roman" w:eastAsia="Times New Roman" w:hAnsi="Times New Roman" w:cs="Times New Roman"/>
          <w:sz w:val="28"/>
          <w:szCs w:val="28"/>
          <w:lang w:eastAsia="zh-CN"/>
        </w:rPr>
        <w:t xml:space="preserve">запланированных </w:t>
      </w:r>
      <w:r w:rsidR="008D39BA" w:rsidRPr="008D39BA">
        <w:rPr>
          <w:rFonts w:ascii="Times New Roman" w:hAnsi="Times New Roman" w:cs="Times New Roman"/>
          <w:color w:val="000000"/>
          <w:sz w:val="28"/>
          <w:szCs w:val="28"/>
        </w:rPr>
        <w:t>3 227,6</w:t>
      </w:r>
      <w:r w:rsidR="00AE3408" w:rsidRPr="00F8477C">
        <w:rPr>
          <w:rFonts w:ascii="Times New Roman" w:eastAsia="Times New Roman" w:hAnsi="Times New Roman" w:cs="Times New Roman"/>
          <w:sz w:val="28"/>
          <w:szCs w:val="28"/>
          <w:lang w:eastAsia="zh-CN"/>
        </w:rPr>
        <w:t xml:space="preserve"> </w:t>
      </w:r>
      <w:r w:rsidRPr="00F8477C">
        <w:rPr>
          <w:rFonts w:ascii="Times New Roman" w:eastAsia="Times New Roman" w:hAnsi="Times New Roman" w:cs="Times New Roman"/>
          <w:sz w:val="28"/>
          <w:szCs w:val="28"/>
          <w:lang w:eastAsia="zh-CN"/>
        </w:rPr>
        <w:t>тыс. рублей.</w:t>
      </w:r>
    </w:p>
    <w:p w:rsidR="001E6F37" w:rsidRPr="00152792"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Достижение цели муниципальной программы «</w:t>
      </w:r>
      <w:r w:rsidRPr="00861F99">
        <w:rPr>
          <w:rFonts w:ascii="Times New Roman" w:hAnsi="Times New Roman"/>
          <w:sz w:val="28"/>
          <w:szCs w:val="28"/>
        </w:rPr>
        <w:t>Обеспечение безопасности человека</w:t>
      </w:r>
      <w:r>
        <w:rPr>
          <w:rFonts w:ascii="Times New Roman" w:eastAsia="Times New Roman" w:hAnsi="Times New Roman" w:cs="Times New Roman"/>
          <w:sz w:val="28"/>
          <w:szCs w:val="28"/>
          <w:lang w:eastAsia="zh-CN"/>
        </w:rPr>
        <w:t>» характеризуется 4</w:t>
      </w:r>
      <w:r w:rsidRPr="007852A3">
        <w:rPr>
          <w:rFonts w:ascii="Times New Roman" w:eastAsia="Times New Roman" w:hAnsi="Times New Roman" w:cs="Times New Roman"/>
          <w:sz w:val="28"/>
          <w:szCs w:val="28"/>
          <w:lang w:eastAsia="zh-CN"/>
        </w:rPr>
        <w:t xml:space="preserve"> индикатора</w:t>
      </w:r>
      <w:r w:rsidRPr="00152792">
        <w:rPr>
          <w:rFonts w:ascii="Times New Roman" w:eastAsia="Times New Roman" w:hAnsi="Times New Roman" w:cs="Times New Roman"/>
          <w:sz w:val="28"/>
          <w:szCs w:val="28"/>
          <w:lang w:eastAsia="zh-CN"/>
        </w:rPr>
        <w:t>ми цели:</w:t>
      </w:r>
    </w:p>
    <w:p w:rsidR="001E6F37" w:rsidRPr="00861F99"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1 «</w:t>
      </w:r>
      <w:r w:rsidRPr="00861F99">
        <w:rPr>
          <w:rFonts w:ascii="Times New Roman" w:eastAsia="Times New Roman" w:hAnsi="Times New Roman" w:cs="Times New Roman"/>
          <w:sz w:val="28"/>
          <w:szCs w:val="28"/>
          <w:lang w:eastAsia="zh-CN"/>
        </w:rPr>
        <w:t>Удовлетворенно</w:t>
      </w:r>
      <w:r>
        <w:rPr>
          <w:rFonts w:ascii="Times New Roman" w:eastAsia="Times New Roman" w:hAnsi="Times New Roman" w:cs="Times New Roman"/>
          <w:sz w:val="28"/>
          <w:szCs w:val="28"/>
          <w:lang w:eastAsia="zh-CN"/>
        </w:rPr>
        <w:t xml:space="preserve">сть населения состоянием </w:t>
      </w:r>
      <w:r w:rsidRPr="00861F99">
        <w:rPr>
          <w:rFonts w:ascii="Times New Roman" w:eastAsia="Times New Roman" w:hAnsi="Times New Roman" w:cs="Times New Roman"/>
          <w:sz w:val="28"/>
          <w:szCs w:val="28"/>
          <w:lang w:eastAsia="zh-CN"/>
        </w:rPr>
        <w:t xml:space="preserve">окружающей среды»; </w:t>
      </w:r>
    </w:p>
    <w:p w:rsidR="001E6F37" w:rsidRPr="002C6240"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2</w:t>
      </w:r>
      <w:r w:rsidRPr="002C6240">
        <w:rPr>
          <w:rFonts w:ascii="Times New Roman" w:eastAsia="Times New Roman" w:hAnsi="Times New Roman" w:cs="Times New Roman"/>
          <w:sz w:val="28"/>
          <w:szCs w:val="28"/>
          <w:lang w:eastAsia="zh-CN"/>
        </w:rPr>
        <w:t xml:space="preserve"> «</w:t>
      </w:r>
      <w:r w:rsidRPr="00861F99">
        <w:rPr>
          <w:rFonts w:ascii="Times New Roman" w:eastAsia="Times New Roman" w:hAnsi="Times New Roman" w:cs="Times New Roman"/>
          <w:sz w:val="28"/>
          <w:szCs w:val="28"/>
          <w:lang w:eastAsia="zh-CN"/>
        </w:rPr>
        <w:t>Снижение количества лиц, погибших в результате дорожно-транспортных происшествий</w:t>
      </w:r>
      <w:r>
        <w:rPr>
          <w:rFonts w:ascii="Times New Roman" w:eastAsia="Times New Roman" w:hAnsi="Times New Roman" w:cs="Times New Roman"/>
          <w:sz w:val="28"/>
          <w:szCs w:val="28"/>
          <w:lang w:eastAsia="zh-CN"/>
        </w:rPr>
        <w:t>»</w:t>
      </w:r>
      <w:r w:rsidRPr="002C6240">
        <w:rPr>
          <w:rFonts w:ascii="Times New Roman" w:eastAsia="Times New Roman" w:hAnsi="Times New Roman" w:cs="Times New Roman"/>
          <w:sz w:val="28"/>
          <w:szCs w:val="28"/>
          <w:lang w:eastAsia="zh-CN"/>
        </w:rPr>
        <w:t>;</w:t>
      </w:r>
    </w:p>
    <w:p w:rsidR="001E6F37" w:rsidRPr="002C6240" w:rsidRDefault="001E6F37" w:rsidP="000F297D">
      <w:pPr>
        <w:suppressAutoHyphens/>
        <w:spacing w:after="0" w:line="240" w:lineRule="auto"/>
        <w:ind w:firstLine="708"/>
        <w:jc w:val="both"/>
        <w:rPr>
          <w:rFonts w:ascii="Times New Roman" w:eastAsia="Times New Roman" w:hAnsi="Times New Roman" w:cs="Times New Roman"/>
          <w:sz w:val="28"/>
          <w:szCs w:val="28"/>
          <w:lang w:eastAsia="zh-CN"/>
        </w:rPr>
      </w:pPr>
      <w:r w:rsidRPr="002C6240">
        <w:rPr>
          <w:rFonts w:ascii="Times New Roman" w:eastAsia="Times New Roman" w:hAnsi="Times New Roman" w:cs="Times New Roman"/>
          <w:sz w:val="28"/>
          <w:szCs w:val="28"/>
          <w:lang w:eastAsia="zh-CN"/>
        </w:rPr>
        <w:t xml:space="preserve">Индикатор </w:t>
      </w:r>
      <w:r>
        <w:rPr>
          <w:rFonts w:ascii="Times New Roman" w:eastAsia="Times New Roman" w:hAnsi="Times New Roman" w:cs="Times New Roman"/>
          <w:sz w:val="28"/>
          <w:szCs w:val="28"/>
          <w:lang w:eastAsia="zh-CN"/>
        </w:rPr>
        <w:t>3</w:t>
      </w:r>
      <w:r w:rsidRPr="002C6240">
        <w:rPr>
          <w:rFonts w:ascii="Times New Roman" w:eastAsia="Times New Roman" w:hAnsi="Times New Roman" w:cs="Times New Roman"/>
          <w:sz w:val="28"/>
          <w:szCs w:val="28"/>
          <w:lang w:eastAsia="zh-CN"/>
        </w:rPr>
        <w:t xml:space="preserve"> «</w:t>
      </w:r>
      <w:r w:rsidRPr="00C45D13">
        <w:rPr>
          <w:rFonts w:ascii="Times New Roman" w:eastAsia="Times New Roman" w:hAnsi="Times New Roman" w:cs="Times New Roman"/>
          <w:sz w:val="28"/>
          <w:szCs w:val="28"/>
          <w:lang w:eastAsia="zh-CN"/>
        </w:rPr>
        <w:t>Уровень потери населения</w:t>
      </w:r>
      <w:r>
        <w:rPr>
          <w:rFonts w:ascii="Times New Roman" w:eastAsia="Times New Roman" w:hAnsi="Times New Roman" w:cs="Times New Roman"/>
          <w:sz w:val="28"/>
          <w:szCs w:val="28"/>
          <w:lang w:eastAsia="zh-CN"/>
        </w:rPr>
        <w:t>»</w:t>
      </w:r>
      <w:r w:rsidRPr="002C6240">
        <w:rPr>
          <w:rFonts w:ascii="Times New Roman" w:eastAsia="Times New Roman" w:hAnsi="Times New Roman" w:cs="Times New Roman"/>
          <w:sz w:val="28"/>
          <w:szCs w:val="28"/>
          <w:lang w:eastAsia="zh-CN"/>
        </w:rPr>
        <w:t>;</w:t>
      </w:r>
    </w:p>
    <w:p w:rsidR="001E6F37" w:rsidRPr="00331DA0" w:rsidRDefault="001E6F37" w:rsidP="000F297D">
      <w:pPr>
        <w:suppressAutoHyphens/>
        <w:spacing w:after="0" w:line="240" w:lineRule="auto"/>
        <w:ind w:firstLine="708"/>
        <w:jc w:val="both"/>
        <w:rPr>
          <w:rFonts w:ascii="Times New Roman" w:eastAsia="Calibri" w:hAnsi="Times New Roman" w:cs="Times New Roman"/>
          <w:sz w:val="28"/>
          <w:szCs w:val="28"/>
          <w:lang w:eastAsia="zh-CN"/>
        </w:rPr>
      </w:pPr>
      <w:r>
        <w:rPr>
          <w:rFonts w:ascii="Times New Roman" w:eastAsia="Times New Roman" w:hAnsi="Times New Roman" w:cs="Times New Roman"/>
          <w:sz w:val="28"/>
          <w:szCs w:val="28"/>
          <w:lang w:eastAsia="zh-CN"/>
        </w:rPr>
        <w:t>Индикатор 4</w:t>
      </w:r>
      <w:r w:rsidRPr="002C6240">
        <w:rPr>
          <w:rFonts w:ascii="Times New Roman" w:eastAsia="Times New Roman" w:hAnsi="Times New Roman" w:cs="Times New Roman"/>
          <w:sz w:val="28"/>
          <w:szCs w:val="28"/>
          <w:lang w:eastAsia="zh-CN"/>
        </w:rPr>
        <w:t xml:space="preserve"> «</w:t>
      </w:r>
      <w:r w:rsidRPr="00C45D13">
        <w:rPr>
          <w:rFonts w:ascii="Times New Roman" w:eastAsia="Times New Roman" w:hAnsi="Times New Roman" w:cs="Times New Roman"/>
          <w:sz w:val="28"/>
          <w:szCs w:val="28"/>
          <w:lang w:eastAsia="zh-CN"/>
        </w:rPr>
        <w:t>Снижение уровня проявления экстремизма</w:t>
      </w:r>
      <w:r>
        <w:rPr>
          <w:rFonts w:ascii="Times New Roman" w:eastAsia="Times New Roman" w:hAnsi="Times New Roman" w:cs="Times New Roman"/>
          <w:sz w:val="28"/>
          <w:szCs w:val="28"/>
          <w:lang w:eastAsia="zh-CN"/>
        </w:rPr>
        <w:t>»</w:t>
      </w:r>
      <w:r w:rsidRPr="002C6240">
        <w:rPr>
          <w:rFonts w:ascii="Times New Roman" w:eastAsia="Times New Roman" w:hAnsi="Times New Roman" w:cs="Times New Roman"/>
          <w:sz w:val="28"/>
          <w:szCs w:val="28"/>
          <w:lang w:eastAsia="zh-CN"/>
        </w:rPr>
        <w:t xml:space="preserve">. </w:t>
      </w:r>
    </w:p>
    <w:p w:rsidR="001E6F37" w:rsidRDefault="001E6F37" w:rsidP="000F297D">
      <w:pPr>
        <w:suppressAutoHyphens/>
        <w:spacing w:after="0" w:line="240" w:lineRule="auto"/>
        <w:ind w:left="900" w:firstLine="708"/>
        <w:jc w:val="both"/>
        <w:rPr>
          <w:rFonts w:ascii="Times New Roman" w:eastAsia="Times New Roman" w:hAnsi="Times New Roman" w:cs="Times New Roman"/>
          <w:sz w:val="28"/>
          <w:szCs w:val="28"/>
          <w:lang w:eastAsia="zh-CN"/>
        </w:rPr>
      </w:pPr>
    </w:p>
    <w:p w:rsidR="001E6F37" w:rsidRPr="00152792" w:rsidRDefault="001E6F37" w:rsidP="000F297D">
      <w:pPr>
        <w:suppressAutoHyphens/>
        <w:spacing w:after="0" w:line="240" w:lineRule="auto"/>
        <w:ind w:firstLine="708"/>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4</w:t>
      </w:r>
      <w:r w:rsidRPr="00152792">
        <w:rPr>
          <w:rFonts w:ascii="Times New Roman" w:eastAsia="Times New Roman" w:hAnsi="Times New Roman" w:cs="Times New Roman"/>
          <w:sz w:val="28"/>
          <w:szCs w:val="28"/>
          <w:lang w:eastAsia="zh-CN"/>
        </w:rPr>
        <w:t xml:space="preserve"> подпрограмм:</w:t>
      </w:r>
    </w:p>
    <w:p w:rsidR="001E6F37" w:rsidRPr="002B2725"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1 «</w:t>
      </w:r>
      <w:r w:rsidRPr="003576E4">
        <w:rPr>
          <w:rFonts w:ascii="Times New Roman" w:eastAsia="Calibri" w:hAnsi="Times New Roman" w:cs="Times New Roman"/>
          <w:sz w:val="28"/>
          <w:szCs w:val="28"/>
          <w:lang w:eastAsia="zh-CN"/>
        </w:rPr>
        <w:t>Охрана окружаю</w:t>
      </w:r>
      <w:r>
        <w:rPr>
          <w:rFonts w:ascii="Times New Roman" w:eastAsia="Calibri" w:hAnsi="Times New Roman" w:cs="Times New Roman"/>
          <w:sz w:val="28"/>
          <w:szCs w:val="28"/>
          <w:lang w:eastAsia="zh-CN"/>
        </w:rPr>
        <w:t xml:space="preserve">щей среды Липецкого </w:t>
      </w:r>
      <w:r w:rsidRPr="003576E4">
        <w:rPr>
          <w:rFonts w:ascii="Times New Roman" w:eastAsia="Calibri" w:hAnsi="Times New Roman" w:cs="Times New Roman"/>
          <w:sz w:val="28"/>
          <w:szCs w:val="28"/>
          <w:lang w:eastAsia="zh-CN"/>
        </w:rPr>
        <w:t>муниципального района на 2014 - 202</w:t>
      </w:r>
      <w:r w:rsidR="004806B5">
        <w:rPr>
          <w:rFonts w:ascii="Times New Roman" w:eastAsia="Calibri" w:hAnsi="Times New Roman" w:cs="Times New Roman"/>
          <w:sz w:val="28"/>
          <w:szCs w:val="28"/>
          <w:lang w:eastAsia="zh-CN"/>
        </w:rPr>
        <w:t>4</w:t>
      </w:r>
      <w:r w:rsidRPr="003576E4">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Pr="002B2725"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2 «</w:t>
      </w:r>
      <w:r w:rsidRPr="00434420">
        <w:rPr>
          <w:rFonts w:ascii="Times New Roman" w:eastAsia="Calibri" w:hAnsi="Times New Roman" w:cs="Times New Roman"/>
          <w:sz w:val="28"/>
          <w:szCs w:val="28"/>
          <w:lang w:eastAsia="zh-CN"/>
        </w:rPr>
        <w:t>Повышение безопасности дорожного движения Липецкого муниципального района на 2014 - 202</w:t>
      </w:r>
      <w:r w:rsidR="004806B5">
        <w:rPr>
          <w:rFonts w:ascii="Times New Roman" w:eastAsia="Calibri" w:hAnsi="Times New Roman" w:cs="Times New Roman"/>
          <w:sz w:val="28"/>
          <w:szCs w:val="28"/>
          <w:lang w:eastAsia="zh-CN"/>
        </w:rPr>
        <w:t>4</w:t>
      </w:r>
      <w:r w:rsidRPr="00434420">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3 «</w:t>
      </w:r>
      <w:r w:rsidRPr="000318BD">
        <w:rPr>
          <w:rFonts w:ascii="Times New Roman" w:eastAsia="Calibri" w:hAnsi="Times New Roman" w:cs="Times New Roman"/>
          <w:sz w:val="28"/>
          <w:szCs w:val="28"/>
          <w:lang w:eastAsia="zh-CN"/>
        </w:rPr>
        <w:t>Гражданская за</w:t>
      </w:r>
      <w:r>
        <w:rPr>
          <w:rFonts w:ascii="Times New Roman" w:eastAsia="Calibri" w:hAnsi="Times New Roman" w:cs="Times New Roman"/>
          <w:sz w:val="28"/>
          <w:szCs w:val="28"/>
          <w:lang w:eastAsia="zh-CN"/>
        </w:rPr>
        <w:t xml:space="preserve">щита населения Липецкого </w:t>
      </w:r>
      <w:r w:rsidRPr="000318BD">
        <w:rPr>
          <w:rFonts w:ascii="Times New Roman" w:eastAsia="Calibri" w:hAnsi="Times New Roman" w:cs="Times New Roman"/>
          <w:sz w:val="28"/>
          <w:szCs w:val="28"/>
          <w:lang w:eastAsia="zh-CN"/>
        </w:rPr>
        <w:t>муниципального района на 2014 - 202</w:t>
      </w:r>
      <w:r w:rsidR="004806B5">
        <w:rPr>
          <w:rFonts w:ascii="Times New Roman" w:eastAsia="Calibri" w:hAnsi="Times New Roman" w:cs="Times New Roman"/>
          <w:sz w:val="28"/>
          <w:szCs w:val="28"/>
          <w:lang w:eastAsia="zh-CN"/>
        </w:rPr>
        <w:t>4</w:t>
      </w:r>
      <w:r w:rsidRPr="000318BD">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Default="001E6F37" w:rsidP="000F297D">
      <w:pPr>
        <w:widowControl w:val="0"/>
        <w:suppressAutoHyphens/>
        <w:spacing w:after="0" w:line="240" w:lineRule="auto"/>
        <w:ind w:right="-2" w:firstLine="708"/>
        <w:jc w:val="both"/>
        <w:rPr>
          <w:rFonts w:ascii="Times New Roman" w:eastAsia="Calibri" w:hAnsi="Times New Roman" w:cs="Times New Roman"/>
          <w:sz w:val="28"/>
          <w:szCs w:val="28"/>
          <w:lang w:eastAsia="zh-CN"/>
        </w:rPr>
      </w:pPr>
      <w:r w:rsidRPr="000318BD">
        <w:rPr>
          <w:rFonts w:ascii="Times New Roman" w:eastAsia="Calibri" w:hAnsi="Times New Roman" w:cs="Times New Roman"/>
          <w:sz w:val="28"/>
          <w:szCs w:val="28"/>
          <w:lang w:eastAsia="zh-CN"/>
        </w:rPr>
        <w:t xml:space="preserve">подпрограмма </w:t>
      </w:r>
      <w:r>
        <w:rPr>
          <w:rFonts w:ascii="Times New Roman" w:eastAsia="Calibri" w:hAnsi="Times New Roman" w:cs="Times New Roman"/>
          <w:sz w:val="28"/>
          <w:szCs w:val="28"/>
          <w:lang w:eastAsia="zh-CN"/>
        </w:rPr>
        <w:t>4</w:t>
      </w:r>
      <w:r w:rsidRPr="000318BD">
        <w:rPr>
          <w:rFonts w:ascii="Times New Roman" w:eastAsia="Calibri" w:hAnsi="Times New Roman" w:cs="Times New Roman"/>
          <w:sz w:val="28"/>
          <w:szCs w:val="28"/>
          <w:lang w:eastAsia="zh-CN"/>
        </w:rPr>
        <w:t xml:space="preserve"> «Профилактика э</w:t>
      </w:r>
      <w:r>
        <w:rPr>
          <w:rFonts w:ascii="Times New Roman" w:eastAsia="Calibri" w:hAnsi="Times New Roman" w:cs="Times New Roman"/>
          <w:sz w:val="28"/>
          <w:szCs w:val="28"/>
          <w:lang w:eastAsia="zh-CN"/>
        </w:rPr>
        <w:t xml:space="preserve">кстремизма Липецкого </w:t>
      </w:r>
      <w:r w:rsidRPr="000318BD">
        <w:rPr>
          <w:rFonts w:ascii="Times New Roman" w:eastAsia="Calibri" w:hAnsi="Times New Roman" w:cs="Times New Roman"/>
          <w:sz w:val="28"/>
          <w:szCs w:val="28"/>
          <w:lang w:eastAsia="zh-CN"/>
        </w:rPr>
        <w:t>муниципального района на 2014 - 202</w:t>
      </w:r>
      <w:r w:rsidR="004806B5">
        <w:rPr>
          <w:rFonts w:ascii="Times New Roman" w:eastAsia="Calibri" w:hAnsi="Times New Roman" w:cs="Times New Roman"/>
          <w:sz w:val="28"/>
          <w:szCs w:val="28"/>
          <w:lang w:eastAsia="zh-CN"/>
        </w:rPr>
        <w:t>4</w:t>
      </w:r>
      <w:r w:rsidRPr="000318BD">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F70ACC" w:rsidRPr="000318BD" w:rsidRDefault="00F70ACC" w:rsidP="00F45C75">
      <w:pPr>
        <w:widowControl w:val="0"/>
        <w:suppressAutoHyphens/>
        <w:spacing w:after="0" w:line="240" w:lineRule="auto"/>
        <w:ind w:right="-2" w:firstLine="993"/>
        <w:jc w:val="both"/>
        <w:rPr>
          <w:rFonts w:ascii="Times New Roman" w:eastAsia="Calibri" w:hAnsi="Times New Roman" w:cs="Times New Roman"/>
          <w:sz w:val="28"/>
          <w:szCs w:val="28"/>
          <w:lang w:eastAsia="zh-CN"/>
        </w:rPr>
      </w:pPr>
    </w:p>
    <w:p w:rsidR="001E6F37" w:rsidRPr="00BA426E"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33DED">
        <w:rPr>
          <w:rFonts w:ascii="Times New Roman" w:eastAsia="Times New Roman" w:hAnsi="Times New Roman" w:cs="Times New Roman"/>
          <w:sz w:val="28"/>
          <w:szCs w:val="28"/>
          <w:lang w:eastAsia="zh-CN"/>
        </w:rPr>
        <w:t xml:space="preserve">Запланированные бюджетные средства по </w:t>
      </w:r>
      <w:r w:rsidRPr="00B33DED">
        <w:rPr>
          <w:rFonts w:ascii="Times New Roman" w:eastAsia="Times New Roman" w:hAnsi="Times New Roman" w:cs="Times New Roman"/>
          <w:sz w:val="28"/>
          <w:szCs w:val="28"/>
          <w:u w:val="single"/>
          <w:lang w:eastAsia="zh-CN"/>
        </w:rPr>
        <w:t>подпрограмме 1</w:t>
      </w:r>
      <w:r w:rsidRPr="00B33DED">
        <w:rPr>
          <w:rFonts w:ascii="Times New Roman" w:eastAsia="Times New Roman" w:hAnsi="Times New Roman" w:cs="Times New Roman"/>
          <w:sz w:val="28"/>
          <w:szCs w:val="28"/>
          <w:lang w:eastAsia="zh-CN"/>
        </w:rPr>
        <w:t xml:space="preserve"> </w:t>
      </w:r>
      <w:r w:rsidR="00B33DED" w:rsidRPr="00B33DED">
        <w:rPr>
          <w:rFonts w:ascii="Times New Roman" w:eastAsia="Times New Roman" w:hAnsi="Times New Roman" w:cs="Times New Roman"/>
          <w:sz w:val="28"/>
          <w:szCs w:val="28"/>
          <w:lang w:eastAsia="zh-CN"/>
        </w:rPr>
        <w:t xml:space="preserve">не </w:t>
      </w:r>
      <w:r w:rsidRPr="00B33DED">
        <w:rPr>
          <w:rFonts w:ascii="Times New Roman" w:eastAsia="Times New Roman" w:hAnsi="Times New Roman" w:cs="Times New Roman"/>
          <w:sz w:val="28"/>
          <w:szCs w:val="28"/>
          <w:lang w:eastAsia="zh-CN"/>
        </w:rPr>
        <w:t>освоены</w:t>
      </w:r>
      <w:r w:rsidRPr="00BA426E">
        <w:rPr>
          <w:rFonts w:ascii="Times New Roman" w:eastAsia="Times New Roman" w:hAnsi="Times New Roman" w:cs="Times New Roman"/>
          <w:sz w:val="28"/>
          <w:szCs w:val="28"/>
          <w:lang w:eastAsia="zh-CN"/>
        </w:rPr>
        <w:t>.</w:t>
      </w:r>
    </w:p>
    <w:p w:rsidR="001E6F37" w:rsidRPr="00AC1E4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A426E">
        <w:rPr>
          <w:rFonts w:ascii="Times New Roman" w:eastAsia="Times New Roman" w:hAnsi="Times New Roman" w:cs="Times New Roman"/>
          <w:sz w:val="28"/>
          <w:szCs w:val="28"/>
          <w:lang w:eastAsia="zh-CN"/>
        </w:rPr>
        <w:t xml:space="preserve">По результатам </w:t>
      </w:r>
      <w:r w:rsidRPr="00B2474F">
        <w:rPr>
          <w:rFonts w:ascii="Times New Roman" w:eastAsia="Times New Roman" w:hAnsi="Times New Roman" w:cs="Times New Roman"/>
          <w:sz w:val="28"/>
          <w:szCs w:val="28"/>
          <w:lang w:eastAsia="zh-CN"/>
        </w:rPr>
        <w:t xml:space="preserve">реализации подпрограммы 1 муниципальной программы </w:t>
      </w:r>
      <w:r w:rsidR="009B5714" w:rsidRPr="00B2474F">
        <w:rPr>
          <w:rFonts w:ascii="Times New Roman" w:eastAsia="Times New Roman" w:hAnsi="Times New Roman" w:cs="Times New Roman"/>
          <w:sz w:val="28"/>
          <w:szCs w:val="28"/>
          <w:lang w:eastAsia="zh-CN"/>
        </w:rPr>
        <w:t xml:space="preserve">2 </w:t>
      </w:r>
      <w:r w:rsidR="00105209" w:rsidRPr="00B2474F">
        <w:rPr>
          <w:rFonts w:ascii="Times New Roman" w:eastAsia="Times New Roman" w:hAnsi="Times New Roman" w:cs="Times New Roman"/>
          <w:sz w:val="28"/>
          <w:szCs w:val="28"/>
          <w:lang w:eastAsia="zh-CN"/>
        </w:rPr>
        <w:t xml:space="preserve">из </w:t>
      </w:r>
      <w:r w:rsidR="00B2474F">
        <w:rPr>
          <w:rFonts w:ascii="Times New Roman" w:eastAsia="Times New Roman" w:hAnsi="Times New Roman" w:cs="Times New Roman"/>
          <w:sz w:val="28"/>
          <w:szCs w:val="28"/>
          <w:lang w:eastAsia="zh-CN"/>
        </w:rPr>
        <w:t>2</w:t>
      </w:r>
      <w:r w:rsidR="00105209" w:rsidRPr="00B2474F">
        <w:rPr>
          <w:rFonts w:ascii="Times New Roman" w:eastAsia="Times New Roman" w:hAnsi="Times New Roman" w:cs="Times New Roman"/>
          <w:sz w:val="28"/>
          <w:szCs w:val="28"/>
          <w:lang w:eastAsia="zh-CN"/>
        </w:rPr>
        <w:t xml:space="preserve"> показателей задач исполнен</w:t>
      </w:r>
      <w:r w:rsidR="00B2474F">
        <w:rPr>
          <w:rFonts w:ascii="Times New Roman" w:eastAsia="Times New Roman" w:hAnsi="Times New Roman" w:cs="Times New Roman"/>
          <w:sz w:val="28"/>
          <w:szCs w:val="28"/>
          <w:lang w:eastAsia="zh-CN"/>
        </w:rPr>
        <w:t>ы все.</w:t>
      </w:r>
    </w:p>
    <w:p w:rsidR="001E6F37" w:rsidRPr="00B33DED"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33DED">
        <w:rPr>
          <w:rFonts w:ascii="Times New Roman" w:eastAsia="Times New Roman" w:hAnsi="Times New Roman" w:cs="Times New Roman"/>
          <w:sz w:val="28"/>
          <w:szCs w:val="28"/>
          <w:lang w:eastAsia="zh-CN"/>
        </w:rPr>
        <w:lastRenderedPageBreak/>
        <w:t xml:space="preserve">Запланированные бюджетные средства по </w:t>
      </w:r>
      <w:r w:rsidRPr="00B33DED">
        <w:rPr>
          <w:rFonts w:ascii="Times New Roman" w:eastAsia="Times New Roman" w:hAnsi="Times New Roman" w:cs="Times New Roman"/>
          <w:sz w:val="28"/>
          <w:szCs w:val="28"/>
          <w:u w:val="single"/>
          <w:lang w:eastAsia="zh-CN"/>
        </w:rPr>
        <w:t>подпрограмме 2</w:t>
      </w:r>
      <w:r w:rsidRPr="00B33DED">
        <w:rPr>
          <w:rFonts w:ascii="Times New Roman" w:eastAsia="Times New Roman" w:hAnsi="Times New Roman" w:cs="Times New Roman"/>
          <w:sz w:val="28"/>
          <w:szCs w:val="28"/>
          <w:lang w:eastAsia="zh-CN"/>
        </w:rPr>
        <w:t xml:space="preserve"> </w:t>
      </w:r>
      <w:r w:rsidR="00B33DED" w:rsidRPr="00B33DED">
        <w:rPr>
          <w:rFonts w:ascii="Times New Roman" w:eastAsia="Times New Roman" w:hAnsi="Times New Roman" w:cs="Times New Roman"/>
          <w:sz w:val="28"/>
          <w:szCs w:val="28"/>
          <w:lang w:eastAsia="zh-CN"/>
        </w:rPr>
        <w:t xml:space="preserve">не </w:t>
      </w:r>
      <w:r w:rsidRPr="00B33DED">
        <w:rPr>
          <w:rFonts w:ascii="Times New Roman" w:eastAsia="Times New Roman" w:hAnsi="Times New Roman" w:cs="Times New Roman"/>
          <w:sz w:val="28"/>
          <w:szCs w:val="28"/>
          <w:lang w:eastAsia="zh-CN"/>
        </w:rPr>
        <w:t>освоены.</w:t>
      </w:r>
    </w:p>
    <w:p w:rsidR="00CC47B2" w:rsidRPr="00B2474F"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B2474F">
        <w:rPr>
          <w:rFonts w:ascii="Times New Roman" w:eastAsia="Times New Roman" w:hAnsi="Times New Roman" w:cs="Times New Roman"/>
          <w:sz w:val="28"/>
          <w:szCs w:val="28"/>
          <w:lang w:eastAsia="zh-CN"/>
        </w:rPr>
        <w:t>По результатам реализации подпрограммы 2</w:t>
      </w:r>
      <w:r w:rsidR="00105209" w:rsidRPr="00B2474F">
        <w:rPr>
          <w:rFonts w:ascii="Times New Roman" w:eastAsia="Times New Roman" w:hAnsi="Times New Roman" w:cs="Times New Roman"/>
          <w:sz w:val="28"/>
          <w:szCs w:val="28"/>
          <w:lang w:eastAsia="zh-CN"/>
        </w:rPr>
        <w:t xml:space="preserve"> муниципальной </w:t>
      </w:r>
      <w:r w:rsidR="004806B5" w:rsidRPr="00B2474F">
        <w:rPr>
          <w:rFonts w:ascii="Times New Roman" w:eastAsia="Times New Roman" w:hAnsi="Times New Roman" w:cs="Times New Roman"/>
          <w:sz w:val="28"/>
          <w:szCs w:val="28"/>
          <w:lang w:eastAsia="zh-CN"/>
        </w:rPr>
        <w:t>программы 3</w:t>
      </w:r>
      <w:r w:rsidR="004806B5">
        <w:rPr>
          <w:rFonts w:ascii="Times New Roman" w:eastAsia="Times New Roman" w:hAnsi="Times New Roman" w:cs="Times New Roman"/>
          <w:sz w:val="28"/>
          <w:szCs w:val="28"/>
          <w:lang w:eastAsia="zh-CN"/>
        </w:rPr>
        <w:t xml:space="preserve"> </w:t>
      </w:r>
      <w:r w:rsidR="00A77262" w:rsidRPr="00B2474F">
        <w:rPr>
          <w:rFonts w:ascii="Times New Roman" w:eastAsia="Times New Roman" w:hAnsi="Times New Roman" w:cs="Times New Roman"/>
          <w:sz w:val="28"/>
          <w:szCs w:val="28"/>
          <w:lang w:eastAsia="zh-CN"/>
        </w:rPr>
        <w:t xml:space="preserve">из 3 </w:t>
      </w:r>
      <w:r w:rsidR="00117001" w:rsidRPr="00B2474F">
        <w:rPr>
          <w:rFonts w:ascii="Times New Roman" w:eastAsia="Times New Roman" w:hAnsi="Times New Roman" w:cs="Times New Roman"/>
          <w:sz w:val="28"/>
          <w:szCs w:val="28"/>
          <w:lang w:eastAsia="zh-CN"/>
        </w:rPr>
        <w:t>показател</w:t>
      </w:r>
      <w:r w:rsidR="00CA6E57" w:rsidRPr="00B2474F">
        <w:rPr>
          <w:rFonts w:ascii="Times New Roman" w:eastAsia="Times New Roman" w:hAnsi="Times New Roman" w:cs="Times New Roman"/>
          <w:sz w:val="28"/>
          <w:szCs w:val="28"/>
          <w:lang w:eastAsia="zh-CN"/>
        </w:rPr>
        <w:t>ей</w:t>
      </w:r>
      <w:r w:rsidRPr="00B2474F">
        <w:rPr>
          <w:rFonts w:ascii="Times New Roman" w:eastAsia="Times New Roman" w:hAnsi="Times New Roman" w:cs="Times New Roman"/>
          <w:sz w:val="28"/>
          <w:szCs w:val="28"/>
          <w:lang w:eastAsia="zh-CN"/>
        </w:rPr>
        <w:t xml:space="preserve"> задач</w:t>
      </w:r>
      <w:r w:rsidR="00117001" w:rsidRPr="00B2474F">
        <w:rPr>
          <w:rFonts w:ascii="Times New Roman" w:eastAsia="Times New Roman" w:hAnsi="Times New Roman" w:cs="Times New Roman"/>
          <w:sz w:val="28"/>
          <w:szCs w:val="28"/>
          <w:lang w:eastAsia="zh-CN"/>
        </w:rPr>
        <w:t xml:space="preserve"> </w:t>
      </w:r>
      <w:r w:rsidR="00A77262" w:rsidRPr="00B2474F">
        <w:rPr>
          <w:rFonts w:ascii="Times New Roman" w:eastAsia="Times New Roman" w:hAnsi="Times New Roman" w:cs="Times New Roman"/>
          <w:sz w:val="28"/>
          <w:szCs w:val="28"/>
          <w:lang w:eastAsia="zh-CN"/>
        </w:rPr>
        <w:t xml:space="preserve">не </w:t>
      </w:r>
      <w:r w:rsidR="00117001" w:rsidRPr="00B2474F">
        <w:rPr>
          <w:rFonts w:ascii="Times New Roman" w:eastAsia="Times New Roman" w:hAnsi="Times New Roman" w:cs="Times New Roman"/>
          <w:sz w:val="28"/>
          <w:szCs w:val="28"/>
          <w:lang w:eastAsia="zh-CN"/>
        </w:rPr>
        <w:t>исполнен</w:t>
      </w:r>
      <w:r w:rsidR="004806B5">
        <w:rPr>
          <w:rFonts w:ascii="Times New Roman" w:eastAsia="Times New Roman" w:hAnsi="Times New Roman" w:cs="Times New Roman"/>
          <w:sz w:val="28"/>
          <w:szCs w:val="28"/>
          <w:lang w:eastAsia="zh-CN"/>
        </w:rPr>
        <w:t>ы</w:t>
      </w:r>
      <w:r w:rsidR="00B2474F">
        <w:rPr>
          <w:rFonts w:ascii="Times New Roman" w:eastAsia="Times New Roman" w:hAnsi="Times New Roman" w:cs="Times New Roman"/>
          <w:sz w:val="28"/>
          <w:szCs w:val="28"/>
          <w:lang w:eastAsia="zh-CN"/>
        </w:rPr>
        <w:t>.</w:t>
      </w:r>
    </w:p>
    <w:p w:rsidR="001E6F37" w:rsidRPr="009855E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4806B5">
        <w:rPr>
          <w:rFonts w:ascii="Times New Roman" w:eastAsia="Times New Roman" w:hAnsi="Times New Roman" w:cs="Times New Roman"/>
          <w:sz w:val="28"/>
          <w:szCs w:val="28"/>
          <w:lang w:eastAsia="zh-CN"/>
        </w:rPr>
        <w:t xml:space="preserve">Запланированные бюджетные средства по </w:t>
      </w:r>
      <w:r w:rsidRPr="004806B5">
        <w:rPr>
          <w:rFonts w:ascii="Times New Roman" w:eastAsia="Times New Roman" w:hAnsi="Times New Roman" w:cs="Times New Roman"/>
          <w:sz w:val="28"/>
          <w:szCs w:val="28"/>
          <w:u w:val="single"/>
          <w:lang w:eastAsia="zh-CN"/>
        </w:rPr>
        <w:t>подпрограмме 3</w:t>
      </w:r>
      <w:r w:rsidR="007721C4" w:rsidRPr="004806B5">
        <w:rPr>
          <w:rFonts w:ascii="Times New Roman" w:eastAsia="Times New Roman" w:hAnsi="Times New Roman" w:cs="Times New Roman"/>
          <w:sz w:val="28"/>
          <w:szCs w:val="28"/>
          <w:lang w:eastAsia="zh-CN"/>
        </w:rPr>
        <w:t xml:space="preserve"> освоены на </w:t>
      </w:r>
      <w:r w:rsidR="004806B5" w:rsidRPr="004806B5">
        <w:rPr>
          <w:rFonts w:ascii="Times New Roman" w:eastAsia="Times New Roman" w:hAnsi="Times New Roman" w:cs="Times New Roman"/>
          <w:sz w:val="28"/>
          <w:szCs w:val="28"/>
          <w:lang w:eastAsia="zh-CN"/>
        </w:rPr>
        <w:t>9</w:t>
      </w:r>
      <w:r w:rsidR="00EC6401">
        <w:rPr>
          <w:rFonts w:ascii="Times New Roman" w:eastAsia="Times New Roman" w:hAnsi="Times New Roman" w:cs="Times New Roman"/>
          <w:sz w:val="28"/>
          <w:szCs w:val="28"/>
          <w:lang w:eastAsia="zh-CN"/>
        </w:rPr>
        <w:t>3</w:t>
      </w:r>
      <w:r w:rsidR="004806B5" w:rsidRPr="004806B5">
        <w:rPr>
          <w:rFonts w:ascii="Times New Roman" w:eastAsia="Times New Roman" w:hAnsi="Times New Roman" w:cs="Times New Roman"/>
          <w:sz w:val="28"/>
          <w:szCs w:val="28"/>
          <w:lang w:eastAsia="zh-CN"/>
        </w:rPr>
        <w:t>,5</w:t>
      </w:r>
      <w:r w:rsidRPr="004806B5">
        <w:rPr>
          <w:rFonts w:ascii="Times New Roman" w:eastAsia="Times New Roman" w:hAnsi="Times New Roman" w:cs="Times New Roman"/>
          <w:sz w:val="28"/>
          <w:szCs w:val="28"/>
          <w:lang w:eastAsia="zh-CN"/>
        </w:rPr>
        <w:t>%.</w:t>
      </w:r>
    </w:p>
    <w:p w:rsidR="001E6F37" w:rsidRPr="00B2474F" w:rsidRDefault="001E6F37" w:rsidP="00F45C7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r w:rsidRPr="00B2474F">
        <w:rPr>
          <w:rFonts w:ascii="Times New Roman" w:eastAsia="Times New Roman" w:hAnsi="Times New Roman" w:cs="Times New Roman"/>
          <w:sz w:val="28"/>
          <w:szCs w:val="28"/>
          <w:lang w:eastAsia="zh-CN"/>
        </w:rPr>
        <w:t>По результатам реализации подпрограммы 3</w:t>
      </w:r>
      <w:r w:rsidR="00105209" w:rsidRPr="00B2474F">
        <w:rPr>
          <w:rFonts w:ascii="Times New Roman" w:eastAsia="Times New Roman" w:hAnsi="Times New Roman" w:cs="Times New Roman"/>
          <w:sz w:val="28"/>
          <w:szCs w:val="28"/>
          <w:lang w:eastAsia="zh-CN"/>
        </w:rPr>
        <w:t xml:space="preserve"> муниципальной программы</w:t>
      </w:r>
      <w:r w:rsidRPr="00B2474F">
        <w:rPr>
          <w:rFonts w:ascii="Times New Roman" w:eastAsia="Times New Roman" w:hAnsi="Times New Roman" w:cs="Times New Roman"/>
          <w:sz w:val="28"/>
          <w:szCs w:val="28"/>
          <w:lang w:eastAsia="zh-CN"/>
        </w:rPr>
        <w:t xml:space="preserve"> </w:t>
      </w:r>
      <w:r w:rsidR="00B2474F" w:rsidRPr="00B2474F">
        <w:rPr>
          <w:rFonts w:ascii="Times New Roman" w:eastAsia="Times New Roman" w:hAnsi="Times New Roman" w:cs="Times New Roman"/>
          <w:sz w:val="28"/>
          <w:szCs w:val="28"/>
          <w:lang w:eastAsia="zh-CN"/>
        </w:rPr>
        <w:t xml:space="preserve">2 </w:t>
      </w:r>
      <w:r w:rsidRPr="00B2474F">
        <w:rPr>
          <w:rFonts w:ascii="Times New Roman" w:eastAsia="Times New Roman" w:hAnsi="Times New Roman" w:cs="Times New Roman"/>
          <w:sz w:val="28"/>
          <w:szCs w:val="28"/>
          <w:lang w:eastAsia="zh-CN"/>
        </w:rPr>
        <w:t xml:space="preserve">из </w:t>
      </w:r>
      <w:r w:rsidR="00CA6E57" w:rsidRPr="00B2474F">
        <w:rPr>
          <w:rFonts w:ascii="Times New Roman" w:eastAsia="Times New Roman" w:hAnsi="Times New Roman" w:cs="Times New Roman"/>
          <w:sz w:val="28"/>
          <w:szCs w:val="28"/>
          <w:lang w:eastAsia="zh-CN"/>
        </w:rPr>
        <w:t>5</w:t>
      </w:r>
      <w:r w:rsidRPr="00B2474F">
        <w:rPr>
          <w:rFonts w:ascii="Times New Roman" w:eastAsia="Times New Roman" w:hAnsi="Times New Roman" w:cs="Times New Roman"/>
          <w:sz w:val="28"/>
          <w:szCs w:val="28"/>
          <w:lang w:eastAsia="zh-CN"/>
        </w:rPr>
        <w:t xml:space="preserve"> показателей задач исполнен</w:t>
      </w:r>
      <w:r w:rsidR="00B30430">
        <w:rPr>
          <w:rFonts w:ascii="Times New Roman" w:eastAsia="Times New Roman" w:hAnsi="Times New Roman" w:cs="Times New Roman"/>
          <w:sz w:val="28"/>
          <w:szCs w:val="28"/>
          <w:lang w:eastAsia="zh-CN"/>
        </w:rPr>
        <w:t>ы</w:t>
      </w:r>
      <w:r w:rsidRPr="00B2474F">
        <w:rPr>
          <w:rFonts w:ascii="Times New Roman" w:eastAsia="Times New Roman" w:hAnsi="Times New Roman" w:cs="Times New Roman"/>
          <w:sz w:val="28"/>
          <w:szCs w:val="28"/>
          <w:lang w:eastAsia="zh-CN"/>
        </w:rPr>
        <w:t xml:space="preserve">. </w:t>
      </w:r>
    </w:p>
    <w:p w:rsidR="001E6F37" w:rsidRPr="009855E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4806B5">
        <w:rPr>
          <w:rFonts w:ascii="Times New Roman" w:eastAsia="Times New Roman" w:hAnsi="Times New Roman" w:cs="Times New Roman"/>
          <w:sz w:val="28"/>
          <w:szCs w:val="28"/>
          <w:lang w:eastAsia="zh-CN"/>
        </w:rPr>
        <w:t xml:space="preserve">Запланированные бюджетные средства по </w:t>
      </w:r>
      <w:r w:rsidRPr="004806B5">
        <w:rPr>
          <w:rFonts w:ascii="Times New Roman" w:eastAsia="Times New Roman" w:hAnsi="Times New Roman" w:cs="Times New Roman"/>
          <w:sz w:val="28"/>
          <w:szCs w:val="28"/>
          <w:u w:val="single"/>
          <w:lang w:eastAsia="zh-CN"/>
        </w:rPr>
        <w:t>подпрограмме 4</w:t>
      </w:r>
      <w:r w:rsidR="007721C4" w:rsidRPr="004806B5">
        <w:rPr>
          <w:rFonts w:ascii="Times New Roman" w:eastAsia="Times New Roman" w:hAnsi="Times New Roman" w:cs="Times New Roman"/>
          <w:sz w:val="28"/>
          <w:szCs w:val="28"/>
          <w:lang w:eastAsia="zh-CN"/>
        </w:rPr>
        <w:t xml:space="preserve"> освоены на </w:t>
      </w:r>
      <w:r w:rsidR="00EC6401">
        <w:rPr>
          <w:rFonts w:ascii="Times New Roman" w:eastAsia="Times New Roman" w:hAnsi="Times New Roman" w:cs="Times New Roman"/>
          <w:sz w:val="28"/>
          <w:szCs w:val="28"/>
          <w:lang w:eastAsia="zh-CN"/>
        </w:rPr>
        <w:t>92,4</w:t>
      </w:r>
      <w:r w:rsidRPr="004806B5">
        <w:rPr>
          <w:rFonts w:ascii="Times New Roman" w:eastAsia="Times New Roman" w:hAnsi="Times New Roman" w:cs="Times New Roman"/>
          <w:sz w:val="28"/>
          <w:szCs w:val="28"/>
          <w:lang w:eastAsia="zh-CN"/>
        </w:rPr>
        <w:t>%.</w:t>
      </w:r>
    </w:p>
    <w:p w:rsidR="00CC47B2" w:rsidRPr="00B2474F" w:rsidRDefault="001E6F37" w:rsidP="00F45C7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r w:rsidRPr="00B2474F">
        <w:rPr>
          <w:rFonts w:ascii="Times New Roman" w:eastAsia="Times New Roman" w:hAnsi="Times New Roman" w:cs="Times New Roman"/>
          <w:sz w:val="28"/>
          <w:szCs w:val="28"/>
          <w:lang w:eastAsia="zh-CN"/>
        </w:rPr>
        <w:t>По результатам реализации подпрогр</w:t>
      </w:r>
      <w:r w:rsidR="000159BF" w:rsidRPr="00B2474F">
        <w:rPr>
          <w:rFonts w:ascii="Times New Roman" w:eastAsia="Times New Roman" w:hAnsi="Times New Roman" w:cs="Times New Roman"/>
          <w:sz w:val="28"/>
          <w:szCs w:val="28"/>
          <w:lang w:eastAsia="zh-CN"/>
        </w:rPr>
        <w:t>аммы 4</w:t>
      </w:r>
      <w:r w:rsidR="00105209" w:rsidRPr="00B2474F">
        <w:rPr>
          <w:rFonts w:ascii="Times New Roman" w:eastAsia="Times New Roman" w:hAnsi="Times New Roman" w:cs="Times New Roman"/>
          <w:sz w:val="28"/>
          <w:szCs w:val="28"/>
          <w:lang w:eastAsia="zh-CN"/>
        </w:rPr>
        <w:t xml:space="preserve"> муниципальной программы</w:t>
      </w:r>
      <w:r w:rsidRPr="00B2474F">
        <w:rPr>
          <w:rFonts w:ascii="Times New Roman" w:eastAsia="Times New Roman" w:hAnsi="Times New Roman" w:cs="Times New Roman"/>
          <w:sz w:val="28"/>
          <w:szCs w:val="28"/>
          <w:lang w:eastAsia="zh-CN"/>
        </w:rPr>
        <w:t xml:space="preserve"> </w:t>
      </w:r>
      <w:r w:rsidR="00E441E1">
        <w:rPr>
          <w:rFonts w:ascii="Times New Roman" w:eastAsia="Times New Roman" w:hAnsi="Times New Roman" w:cs="Times New Roman"/>
          <w:sz w:val="28"/>
          <w:szCs w:val="28"/>
          <w:lang w:eastAsia="zh-CN"/>
        </w:rPr>
        <w:t>2</w:t>
      </w:r>
      <w:r w:rsidR="007721C4" w:rsidRPr="00B2474F">
        <w:rPr>
          <w:rFonts w:ascii="Times New Roman" w:eastAsia="Times New Roman" w:hAnsi="Times New Roman" w:cs="Times New Roman"/>
          <w:sz w:val="28"/>
          <w:szCs w:val="28"/>
          <w:lang w:eastAsia="zh-CN"/>
        </w:rPr>
        <w:t xml:space="preserve"> из </w:t>
      </w:r>
      <w:r w:rsidRPr="00B2474F">
        <w:rPr>
          <w:rFonts w:ascii="Times New Roman" w:eastAsia="Times New Roman" w:hAnsi="Times New Roman" w:cs="Times New Roman"/>
          <w:sz w:val="28"/>
          <w:szCs w:val="28"/>
          <w:lang w:eastAsia="zh-CN"/>
        </w:rPr>
        <w:t xml:space="preserve">2 показателей задач </w:t>
      </w:r>
      <w:r w:rsidR="00B2474F">
        <w:rPr>
          <w:rFonts w:ascii="Times New Roman" w:eastAsia="Times New Roman" w:hAnsi="Times New Roman" w:cs="Times New Roman"/>
          <w:sz w:val="28"/>
          <w:szCs w:val="28"/>
          <w:lang w:eastAsia="zh-CN"/>
        </w:rPr>
        <w:t>исполнен</w:t>
      </w:r>
      <w:r w:rsidR="00E441E1">
        <w:rPr>
          <w:rFonts w:ascii="Times New Roman" w:eastAsia="Times New Roman" w:hAnsi="Times New Roman" w:cs="Times New Roman"/>
          <w:sz w:val="28"/>
          <w:szCs w:val="28"/>
          <w:lang w:eastAsia="zh-CN"/>
        </w:rPr>
        <w:t>ы</w:t>
      </w:r>
      <w:r w:rsidR="00B2474F">
        <w:rPr>
          <w:rFonts w:ascii="Times New Roman" w:eastAsia="Times New Roman" w:hAnsi="Times New Roman" w:cs="Times New Roman"/>
          <w:sz w:val="28"/>
          <w:szCs w:val="28"/>
          <w:lang w:eastAsia="zh-CN"/>
        </w:rPr>
        <w:t>.</w:t>
      </w:r>
    </w:p>
    <w:p w:rsidR="001E6F37" w:rsidRDefault="001E6F37" w:rsidP="00F45C7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Default="001E6F37" w:rsidP="00F45C75">
      <w:pPr>
        <w:widowControl w:val="0"/>
        <w:autoSpaceDE w:val="0"/>
        <w:autoSpaceDN w:val="0"/>
        <w:adjustRightInd w:val="0"/>
        <w:spacing w:after="0" w:line="240" w:lineRule="auto"/>
        <w:jc w:val="center"/>
        <w:rPr>
          <w:rFonts w:ascii="Times New Roman" w:hAnsi="Times New Roman"/>
          <w:b/>
          <w:sz w:val="28"/>
          <w:szCs w:val="28"/>
        </w:rPr>
      </w:pPr>
      <w:r w:rsidRPr="00971233">
        <w:rPr>
          <w:rFonts w:ascii="Times New Roman" w:eastAsia="Times New Roman" w:hAnsi="Times New Roman" w:cs="Times New Roman"/>
          <w:b/>
          <w:sz w:val="28"/>
          <w:szCs w:val="28"/>
        </w:rPr>
        <w:t>«</w:t>
      </w:r>
      <w:r w:rsidRPr="00971233">
        <w:rPr>
          <w:rFonts w:ascii="Times New Roman" w:hAnsi="Times New Roman"/>
          <w:b/>
          <w:sz w:val="28"/>
          <w:szCs w:val="28"/>
        </w:rPr>
        <w:t xml:space="preserve">Обеспечение безопасности населения и территории </w:t>
      </w:r>
    </w:p>
    <w:p w:rsidR="001E6F37" w:rsidRPr="00971233"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71233">
        <w:rPr>
          <w:rFonts w:ascii="Times New Roman" w:hAnsi="Times New Roman"/>
          <w:b/>
          <w:sz w:val="28"/>
          <w:szCs w:val="28"/>
        </w:rPr>
        <w:t xml:space="preserve">Липецкого муниципального </w:t>
      </w:r>
      <w:r w:rsidR="00157C82" w:rsidRPr="00971233">
        <w:rPr>
          <w:rFonts w:ascii="Times New Roman" w:hAnsi="Times New Roman"/>
          <w:b/>
          <w:sz w:val="28"/>
          <w:szCs w:val="28"/>
        </w:rPr>
        <w:t>района на</w:t>
      </w:r>
      <w:r w:rsidRPr="00971233">
        <w:rPr>
          <w:rFonts w:ascii="Times New Roman" w:hAnsi="Times New Roman"/>
          <w:b/>
          <w:sz w:val="28"/>
          <w:szCs w:val="28"/>
        </w:rPr>
        <w:t xml:space="preserve"> 2014-202</w:t>
      </w:r>
      <w:r w:rsidR="004806B5">
        <w:rPr>
          <w:rFonts w:ascii="Times New Roman" w:hAnsi="Times New Roman"/>
          <w:b/>
          <w:sz w:val="28"/>
          <w:szCs w:val="28"/>
        </w:rPr>
        <w:t>4</w:t>
      </w:r>
      <w:r w:rsidRPr="00971233">
        <w:rPr>
          <w:rFonts w:ascii="Times New Roman" w:hAnsi="Times New Roman"/>
          <w:b/>
          <w:sz w:val="28"/>
          <w:szCs w:val="28"/>
        </w:rPr>
        <w:t xml:space="preserve"> годы</w:t>
      </w:r>
      <w:r w:rsidRPr="00971233">
        <w:rPr>
          <w:rFonts w:ascii="Times New Roman" w:eastAsia="Times New Roman" w:hAnsi="Times New Roman" w:cs="Times New Roman"/>
          <w:b/>
          <w:sz w:val="28"/>
          <w:szCs w:val="28"/>
        </w:rPr>
        <w:t xml:space="preserve">» </w:t>
      </w:r>
    </w:p>
    <w:p w:rsidR="001E6F37" w:rsidRPr="00373108"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260496">
        <w:rPr>
          <w:rFonts w:ascii="Times New Roman" w:eastAsia="Times New Roman" w:hAnsi="Times New Roman" w:cs="Times New Roman"/>
          <w:b/>
          <w:sz w:val="28"/>
          <w:szCs w:val="28"/>
        </w:rPr>
        <w:t>9</w:t>
      </w:r>
      <w:r>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p>
    <w:tbl>
      <w:tblPr>
        <w:tblStyle w:val="a4"/>
        <w:tblW w:w="0" w:type="auto"/>
        <w:tblLook w:val="04A0" w:firstRow="1" w:lastRow="0" w:firstColumn="1" w:lastColumn="0" w:noHBand="0" w:noVBand="1"/>
      </w:tblPr>
      <w:tblGrid>
        <w:gridCol w:w="540"/>
        <w:gridCol w:w="3304"/>
        <w:gridCol w:w="1958"/>
        <w:gridCol w:w="1921"/>
        <w:gridCol w:w="1905"/>
      </w:tblGrid>
      <w:tr w:rsidR="001E6F37" w:rsidRPr="004A12E8" w:rsidTr="00803507">
        <w:tc>
          <w:tcPr>
            <w:tcW w:w="540"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 п/п</w:t>
            </w:r>
          </w:p>
        </w:tc>
        <w:tc>
          <w:tcPr>
            <w:tcW w:w="3304"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 xml:space="preserve">Наименование </w:t>
            </w:r>
          </w:p>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показателей и индикаторов</w:t>
            </w:r>
          </w:p>
        </w:tc>
        <w:tc>
          <w:tcPr>
            <w:tcW w:w="1958"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4A12E8">
              <w:rPr>
                <w:rFonts w:ascii="Times New Roman" w:hAnsi="Times New Roman" w:cs="Times New Roman"/>
                <w:sz w:val="24"/>
                <w:szCs w:val="24"/>
                <w:shd w:val="clear" w:color="auto" w:fill="FFFFFF"/>
                <w:lang w:val="en-US"/>
              </w:rPr>
              <w:t>TNi</w:t>
            </w:r>
            <w:proofErr w:type="spellEnd"/>
            <w:r w:rsidRPr="004A12E8">
              <w:rPr>
                <w:rFonts w:ascii="Times New Roman" w:hAnsi="Times New Roman" w:cs="Times New Roman"/>
                <w:sz w:val="24"/>
                <w:szCs w:val="24"/>
                <w:shd w:val="clear" w:color="auto" w:fill="FFFFFF"/>
              </w:rPr>
              <w:t>)</w:t>
            </w:r>
          </w:p>
        </w:tc>
        <w:tc>
          <w:tcPr>
            <w:tcW w:w="1921"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Фактическое значение индикатора и показателя (</w:t>
            </w:r>
            <w:proofErr w:type="spellStart"/>
            <w:r w:rsidRPr="004A12E8">
              <w:rPr>
                <w:rFonts w:ascii="Times New Roman" w:hAnsi="Times New Roman" w:cs="Times New Roman"/>
                <w:sz w:val="24"/>
                <w:szCs w:val="24"/>
                <w:shd w:val="clear" w:color="auto" w:fill="FFFFFF"/>
                <w:lang w:val="en-US"/>
              </w:rPr>
              <w:t>Tfi</w:t>
            </w:r>
            <w:proofErr w:type="spellEnd"/>
            <w:r w:rsidRPr="004A12E8">
              <w:rPr>
                <w:rFonts w:ascii="Times New Roman" w:hAnsi="Times New Roman" w:cs="Times New Roman"/>
                <w:sz w:val="24"/>
                <w:szCs w:val="24"/>
                <w:shd w:val="clear" w:color="auto" w:fill="FFFFFF"/>
              </w:rPr>
              <w:t>)</w:t>
            </w:r>
          </w:p>
        </w:tc>
        <w:tc>
          <w:tcPr>
            <w:tcW w:w="1905" w:type="dxa"/>
          </w:tcPr>
          <w:p w:rsidR="001E6F37" w:rsidRPr="004A12E8" w:rsidRDefault="001E6F37" w:rsidP="00F45C75">
            <w:pPr>
              <w:jc w:val="cente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 xml:space="preserve">Степень достижения </w:t>
            </w:r>
            <w:proofErr w:type="spellStart"/>
            <w:r w:rsidRPr="004A12E8">
              <w:rPr>
                <w:rFonts w:ascii="Times New Roman" w:hAnsi="Times New Roman" w:cs="Times New Roman"/>
                <w:sz w:val="24"/>
                <w:szCs w:val="24"/>
                <w:shd w:val="clear" w:color="auto" w:fill="FFFFFF"/>
                <w:lang w:val="en-US"/>
              </w:rPr>
              <w:t>i</w:t>
            </w:r>
            <w:proofErr w:type="spellEnd"/>
            <w:r w:rsidRPr="004A12E8">
              <w:rPr>
                <w:rFonts w:ascii="Times New Roman" w:hAnsi="Times New Roman" w:cs="Times New Roman"/>
                <w:sz w:val="24"/>
                <w:szCs w:val="24"/>
                <w:shd w:val="clear" w:color="auto" w:fill="FFFFFF"/>
              </w:rPr>
              <w:t>-индикатора и показателя (</w:t>
            </w:r>
            <w:proofErr w:type="spellStart"/>
            <w:r w:rsidRPr="004A12E8">
              <w:rPr>
                <w:rFonts w:ascii="Times New Roman" w:hAnsi="Times New Roman" w:cs="Times New Roman"/>
                <w:sz w:val="24"/>
                <w:szCs w:val="24"/>
                <w:shd w:val="clear" w:color="auto" w:fill="FFFFFF"/>
                <w:lang w:val="en-US"/>
              </w:rPr>
              <w:t>Ei</w:t>
            </w:r>
            <w:proofErr w:type="spellEnd"/>
            <w:r w:rsidRPr="004A12E8">
              <w:rPr>
                <w:rFonts w:ascii="Times New Roman" w:hAnsi="Times New Roman" w:cs="Times New Roman"/>
                <w:sz w:val="24"/>
                <w:szCs w:val="24"/>
                <w:shd w:val="clear" w:color="auto" w:fill="FFFFFF"/>
              </w:rPr>
              <w:t>)</w:t>
            </w:r>
          </w:p>
        </w:tc>
      </w:tr>
      <w:tr w:rsidR="00260496" w:rsidRPr="004A12E8" w:rsidTr="00E82305">
        <w:tc>
          <w:tcPr>
            <w:tcW w:w="540" w:type="dxa"/>
          </w:tcPr>
          <w:p w:rsidR="00260496" w:rsidRPr="004A12E8" w:rsidRDefault="00260496" w:rsidP="00260496">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w:t>
            </w:r>
          </w:p>
        </w:tc>
        <w:tc>
          <w:tcPr>
            <w:tcW w:w="3304" w:type="dxa"/>
            <w:vAlign w:val="bottom"/>
          </w:tcPr>
          <w:p w:rsidR="00260496" w:rsidRPr="003B74EB" w:rsidRDefault="00260496" w:rsidP="00260496">
            <w:pPr>
              <w:rPr>
                <w:rFonts w:ascii="Times New Roman" w:hAnsi="Times New Roman" w:cs="Times New Roman"/>
                <w:iCs/>
                <w:sz w:val="24"/>
                <w:szCs w:val="24"/>
              </w:rPr>
            </w:pPr>
            <w:r w:rsidRPr="003B74EB">
              <w:rPr>
                <w:rFonts w:ascii="Times New Roman" w:hAnsi="Times New Roman" w:cs="Times New Roman"/>
                <w:iCs/>
                <w:sz w:val="24"/>
                <w:szCs w:val="24"/>
              </w:rPr>
              <w:t>Индикатор 1 Удовлетворенность населения состоянием окружающей среды</w:t>
            </w:r>
          </w:p>
        </w:tc>
        <w:tc>
          <w:tcPr>
            <w:tcW w:w="1958" w:type="dxa"/>
            <w:shd w:val="clear" w:color="auto" w:fill="auto"/>
          </w:tcPr>
          <w:p w:rsidR="00260496" w:rsidRPr="00E82305" w:rsidRDefault="00260496" w:rsidP="00E82305">
            <w:pPr>
              <w:rPr>
                <w:rFonts w:ascii="Times New Roman" w:hAnsi="Times New Roman" w:cs="Times New Roman"/>
                <w:iCs/>
                <w:sz w:val="24"/>
              </w:rPr>
            </w:pPr>
            <w:r w:rsidRPr="00E82305">
              <w:rPr>
                <w:rFonts w:ascii="Times New Roman" w:hAnsi="Times New Roman" w:cs="Times New Roman"/>
                <w:iCs/>
                <w:sz w:val="24"/>
              </w:rPr>
              <w:t>96</w:t>
            </w:r>
          </w:p>
        </w:tc>
        <w:tc>
          <w:tcPr>
            <w:tcW w:w="1921" w:type="dxa"/>
            <w:shd w:val="clear" w:color="000000" w:fill="FFFFFF"/>
          </w:tcPr>
          <w:p w:rsidR="00260496" w:rsidRPr="00E82305" w:rsidRDefault="00260496" w:rsidP="00E82305">
            <w:pPr>
              <w:rPr>
                <w:rFonts w:ascii="Times New Roman" w:hAnsi="Times New Roman" w:cs="Times New Roman"/>
                <w:iCs/>
                <w:sz w:val="24"/>
              </w:rPr>
            </w:pPr>
            <w:r w:rsidRPr="00E82305">
              <w:rPr>
                <w:rFonts w:ascii="Times New Roman" w:hAnsi="Times New Roman" w:cs="Times New Roman"/>
                <w:iCs/>
                <w:sz w:val="24"/>
              </w:rPr>
              <w:t>98</w:t>
            </w:r>
          </w:p>
        </w:tc>
        <w:tc>
          <w:tcPr>
            <w:tcW w:w="1905" w:type="dxa"/>
          </w:tcPr>
          <w:p w:rsidR="00260496" w:rsidRPr="00BA426E" w:rsidRDefault="0083626D" w:rsidP="0026049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260496">
              <w:rPr>
                <w:rFonts w:ascii="Times New Roman" w:hAnsi="Times New Roman" w:cs="Times New Roman"/>
                <w:sz w:val="24"/>
                <w:szCs w:val="24"/>
              </w:rPr>
              <w:t>2</w:t>
            </w:r>
          </w:p>
        </w:tc>
      </w:tr>
      <w:tr w:rsidR="00260496" w:rsidRPr="004A12E8" w:rsidTr="00E82305">
        <w:tc>
          <w:tcPr>
            <w:tcW w:w="540" w:type="dxa"/>
          </w:tcPr>
          <w:p w:rsidR="00260496" w:rsidRPr="004A12E8" w:rsidRDefault="00260496" w:rsidP="00260496">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2</w:t>
            </w:r>
          </w:p>
        </w:tc>
        <w:tc>
          <w:tcPr>
            <w:tcW w:w="3304" w:type="dxa"/>
            <w:vAlign w:val="bottom"/>
          </w:tcPr>
          <w:p w:rsidR="00260496" w:rsidRPr="003B74EB" w:rsidRDefault="00260496" w:rsidP="00260496">
            <w:pPr>
              <w:rPr>
                <w:rFonts w:ascii="Times New Roman" w:hAnsi="Times New Roman" w:cs="Times New Roman"/>
                <w:iCs/>
                <w:sz w:val="24"/>
                <w:szCs w:val="24"/>
              </w:rPr>
            </w:pPr>
            <w:r w:rsidRPr="003B74EB">
              <w:rPr>
                <w:rFonts w:ascii="Times New Roman" w:hAnsi="Times New Roman" w:cs="Times New Roman"/>
                <w:iCs/>
                <w:sz w:val="24"/>
                <w:szCs w:val="24"/>
              </w:rPr>
              <w:t>Индикатор 2                             Снижение количества лиц, погибших в результате дорожно-транспортных происшествий</w:t>
            </w:r>
          </w:p>
        </w:tc>
        <w:tc>
          <w:tcPr>
            <w:tcW w:w="1958" w:type="dxa"/>
            <w:shd w:val="clear" w:color="auto" w:fill="auto"/>
          </w:tcPr>
          <w:p w:rsidR="00260496" w:rsidRPr="00E82305" w:rsidRDefault="00260496" w:rsidP="00E82305">
            <w:pPr>
              <w:rPr>
                <w:rFonts w:ascii="Times New Roman" w:hAnsi="Times New Roman" w:cs="Times New Roman"/>
                <w:iCs/>
                <w:sz w:val="24"/>
              </w:rPr>
            </w:pPr>
            <w:r w:rsidRPr="00E82305">
              <w:rPr>
                <w:rFonts w:ascii="Times New Roman" w:hAnsi="Times New Roman" w:cs="Times New Roman"/>
                <w:iCs/>
                <w:sz w:val="24"/>
              </w:rPr>
              <w:t>28,5</w:t>
            </w:r>
          </w:p>
        </w:tc>
        <w:tc>
          <w:tcPr>
            <w:tcW w:w="1921" w:type="dxa"/>
            <w:shd w:val="clear" w:color="000000" w:fill="FFFFFF"/>
          </w:tcPr>
          <w:p w:rsidR="00260496" w:rsidRPr="00E82305" w:rsidRDefault="00260496" w:rsidP="00E82305">
            <w:pPr>
              <w:rPr>
                <w:rFonts w:ascii="Times New Roman" w:hAnsi="Times New Roman" w:cs="Times New Roman"/>
                <w:iCs/>
                <w:sz w:val="24"/>
              </w:rPr>
            </w:pPr>
            <w:r w:rsidRPr="00E82305">
              <w:rPr>
                <w:rFonts w:ascii="Times New Roman" w:hAnsi="Times New Roman" w:cs="Times New Roman"/>
                <w:iCs/>
                <w:sz w:val="24"/>
              </w:rPr>
              <w:t>24,6</w:t>
            </w:r>
          </w:p>
        </w:tc>
        <w:tc>
          <w:tcPr>
            <w:tcW w:w="1905" w:type="dxa"/>
          </w:tcPr>
          <w:p w:rsidR="00260496" w:rsidRPr="00BA426E" w:rsidRDefault="0083626D" w:rsidP="00260496">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86</w:t>
            </w:r>
          </w:p>
        </w:tc>
      </w:tr>
      <w:tr w:rsidR="00260496" w:rsidRPr="004A12E8" w:rsidTr="00E82305">
        <w:tc>
          <w:tcPr>
            <w:tcW w:w="540" w:type="dxa"/>
          </w:tcPr>
          <w:p w:rsidR="00260496" w:rsidRPr="004A12E8" w:rsidRDefault="00260496" w:rsidP="00260496">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3</w:t>
            </w:r>
          </w:p>
        </w:tc>
        <w:tc>
          <w:tcPr>
            <w:tcW w:w="3304" w:type="dxa"/>
            <w:vAlign w:val="bottom"/>
          </w:tcPr>
          <w:p w:rsidR="00260496" w:rsidRPr="003B74EB" w:rsidRDefault="00260496" w:rsidP="00260496">
            <w:pPr>
              <w:rPr>
                <w:rFonts w:ascii="Times New Roman" w:hAnsi="Times New Roman" w:cs="Times New Roman"/>
                <w:iCs/>
                <w:sz w:val="24"/>
                <w:szCs w:val="24"/>
              </w:rPr>
            </w:pPr>
            <w:r w:rsidRPr="003B74EB">
              <w:rPr>
                <w:rFonts w:ascii="Times New Roman" w:hAnsi="Times New Roman" w:cs="Times New Roman"/>
                <w:iCs/>
                <w:sz w:val="24"/>
                <w:szCs w:val="24"/>
              </w:rPr>
              <w:t>Индикатор 3                                       Уровень потери населения</w:t>
            </w:r>
          </w:p>
        </w:tc>
        <w:tc>
          <w:tcPr>
            <w:tcW w:w="1958" w:type="dxa"/>
            <w:shd w:val="clear" w:color="auto" w:fill="auto"/>
          </w:tcPr>
          <w:p w:rsidR="00260496" w:rsidRPr="00E82305" w:rsidRDefault="00260496" w:rsidP="00E82305">
            <w:pPr>
              <w:rPr>
                <w:rFonts w:ascii="Times New Roman" w:hAnsi="Times New Roman" w:cs="Times New Roman"/>
                <w:iCs/>
                <w:sz w:val="24"/>
              </w:rPr>
            </w:pPr>
            <w:r w:rsidRPr="00E82305">
              <w:rPr>
                <w:rFonts w:ascii="Times New Roman" w:hAnsi="Times New Roman" w:cs="Times New Roman"/>
                <w:iCs/>
                <w:sz w:val="24"/>
              </w:rPr>
              <w:t>0,006</w:t>
            </w:r>
          </w:p>
        </w:tc>
        <w:tc>
          <w:tcPr>
            <w:tcW w:w="1921" w:type="dxa"/>
            <w:shd w:val="clear" w:color="000000" w:fill="FFFFFF"/>
          </w:tcPr>
          <w:p w:rsidR="00260496" w:rsidRPr="00E82305" w:rsidRDefault="00260496" w:rsidP="00E82305">
            <w:pPr>
              <w:rPr>
                <w:rFonts w:ascii="Times New Roman" w:hAnsi="Times New Roman" w:cs="Times New Roman"/>
                <w:iCs/>
                <w:sz w:val="24"/>
              </w:rPr>
            </w:pPr>
            <w:r w:rsidRPr="00E82305">
              <w:rPr>
                <w:rFonts w:ascii="Times New Roman" w:hAnsi="Times New Roman" w:cs="Times New Roman"/>
                <w:iCs/>
                <w:sz w:val="24"/>
              </w:rPr>
              <w:t>0,02</w:t>
            </w:r>
          </w:p>
        </w:tc>
        <w:tc>
          <w:tcPr>
            <w:tcW w:w="1905" w:type="dxa"/>
          </w:tcPr>
          <w:p w:rsidR="00260496" w:rsidRPr="00BA426E" w:rsidRDefault="0083626D" w:rsidP="00260496">
            <w:pPr>
              <w:widowControl w:val="0"/>
              <w:autoSpaceDE w:val="0"/>
              <w:autoSpaceDN w:val="0"/>
              <w:adjustRightInd w:val="0"/>
              <w:rPr>
                <w:rFonts w:ascii="Times New Roman" w:hAnsi="Times New Roman" w:cs="Times New Roman"/>
                <w:sz w:val="24"/>
                <w:szCs w:val="24"/>
              </w:rPr>
            </w:pPr>
            <w:r w:rsidRPr="00841583">
              <w:rPr>
                <w:rFonts w:ascii="Times New Roman" w:hAnsi="Times New Roman" w:cs="Times New Roman"/>
                <w:sz w:val="24"/>
                <w:szCs w:val="24"/>
              </w:rPr>
              <w:t>333</w:t>
            </w:r>
          </w:p>
        </w:tc>
      </w:tr>
      <w:tr w:rsidR="00260496" w:rsidRPr="004A12E8" w:rsidTr="00E82305">
        <w:tc>
          <w:tcPr>
            <w:tcW w:w="540" w:type="dxa"/>
          </w:tcPr>
          <w:p w:rsidR="00260496" w:rsidRPr="004A12E8" w:rsidRDefault="00260496" w:rsidP="00260496">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4</w:t>
            </w:r>
          </w:p>
        </w:tc>
        <w:tc>
          <w:tcPr>
            <w:tcW w:w="3304" w:type="dxa"/>
            <w:vAlign w:val="bottom"/>
          </w:tcPr>
          <w:p w:rsidR="00260496" w:rsidRPr="003B74EB" w:rsidRDefault="00260496" w:rsidP="00260496">
            <w:pPr>
              <w:rPr>
                <w:rFonts w:ascii="Times New Roman" w:hAnsi="Times New Roman" w:cs="Times New Roman"/>
                <w:iCs/>
                <w:sz w:val="24"/>
                <w:szCs w:val="24"/>
              </w:rPr>
            </w:pPr>
            <w:r w:rsidRPr="003B74EB">
              <w:rPr>
                <w:rFonts w:ascii="Times New Roman" w:hAnsi="Times New Roman" w:cs="Times New Roman"/>
                <w:iCs/>
                <w:sz w:val="24"/>
                <w:szCs w:val="24"/>
              </w:rPr>
              <w:t>Индикатор 4                                         Снижения уровня проявления экстремизма</w:t>
            </w:r>
          </w:p>
        </w:tc>
        <w:tc>
          <w:tcPr>
            <w:tcW w:w="1958" w:type="dxa"/>
            <w:shd w:val="clear" w:color="auto" w:fill="auto"/>
          </w:tcPr>
          <w:p w:rsidR="00260496" w:rsidRPr="00E82305" w:rsidRDefault="00260496" w:rsidP="00E82305">
            <w:pPr>
              <w:rPr>
                <w:rFonts w:ascii="Times New Roman" w:hAnsi="Times New Roman" w:cs="Times New Roman"/>
                <w:iCs/>
                <w:sz w:val="24"/>
              </w:rPr>
            </w:pPr>
            <w:r w:rsidRPr="00E82305">
              <w:rPr>
                <w:rFonts w:ascii="Times New Roman" w:hAnsi="Times New Roman" w:cs="Times New Roman"/>
                <w:iCs/>
                <w:sz w:val="24"/>
              </w:rPr>
              <w:t>0,02</w:t>
            </w:r>
          </w:p>
        </w:tc>
        <w:tc>
          <w:tcPr>
            <w:tcW w:w="1921" w:type="dxa"/>
            <w:shd w:val="clear" w:color="auto" w:fill="auto"/>
          </w:tcPr>
          <w:p w:rsidR="00260496" w:rsidRPr="00E82305" w:rsidRDefault="00260496" w:rsidP="00E82305">
            <w:pPr>
              <w:rPr>
                <w:rFonts w:ascii="Times New Roman" w:hAnsi="Times New Roman" w:cs="Times New Roman"/>
                <w:iCs/>
                <w:sz w:val="24"/>
              </w:rPr>
            </w:pPr>
            <w:r w:rsidRPr="00E82305">
              <w:rPr>
                <w:rFonts w:ascii="Times New Roman" w:hAnsi="Times New Roman" w:cs="Times New Roman"/>
                <w:iCs/>
                <w:sz w:val="24"/>
              </w:rPr>
              <w:t>0,02</w:t>
            </w:r>
          </w:p>
        </w:tc>
        <w:tc>
          <w:tcPr>
            <w:tcW w:w="1905" w:type="dxa"/>
          </w:tcPr>
          <w:p w:rsidR="00260496" w:rsidRPr="00BA426E" w:rsidRDefault="00E439F9" w:rsidP="0026049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5</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муниципальной программы Снижение количества несанкционированных свалок и объектов размещения отходов</w:t>
            </w:r>
          </w:p>
        </w:tc>
        <w:tc>
          <w:tcPr>
            <w:tcW w:w="1958" w:type="dxa"/>
          </w:tcPr>
          <w:p w:rsidR="00B5418D" w:rsidRPr="00BA426E" w:rsidRDefault="00260496" w:rsidP="00F45C75">
            <w:pPr>
              <w:rPr>
                <w:rFonts w:ascii="Times New Roman" w:hAnsi="Times New Roman" w:cs="Times New Roman"/>
                <w:sz w:val="24"/>
                <w:szCs w:val="24"/>
              </w:rPr>
            </w:pPr>
            <w:r>
              <w:rPr>
                <w:rFonts w:ascii="Times New Roman" w:hAnsi="Times New Roman" w:cs="Times New Roman"/>
                <w:sz w:val="24"/>
                <w:szCs w:val="24"/>
              </w:rPr>
              <w:t>88</w:t>
            </w:r>
          </w:p>
        </w:tc>
        <w:tc>
          <w:tcPr>
            <w:tcW w:w="1921" w:type="dxa"/>
            <w:shd w:val="clear" w:color="auto" w:fill="auto"/>
          </w:tcPr>
          <w:p w:rsidR="00B5418D" w:rsidRPr="00C4238A" w:rsidRDefault="00260496" w:rsidP="00F45C75">
            <w:pPr>
              <w:rPr>
                <w:rFonts w:ascii="Times New Roman" w:hAnsi="Times New Roman" w:cs="Times New Roman"/>
                <w:sz w:val="24"/>
                <w:szCs w:val="24"/>
              </w:rPr>
            </w:pPr>
            <w:r>
              <w:rPr>
                <w:rFonts w:ascii="Times New Roman" w:hAnsi="Times New Roman" w:cs="Times New Roman"/>
                <w:sz w:val="24"/>
                <w:szCs w:val="24"/>
              </w:rPr>
              <w:t>74</w:t>
            </w:r>
          </w:p>
        </w:tc>
        <w:tc>
          <w:tcPr>
            <w:tcW w:w="1905" w:type="dxa"/>
          </w:tcPr>
          <w:p w:rsidR="00B5418D" w:rsidRPr="00BA426E" w:rsidRDefault="00FE3BAD"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E439F9">
              <w:rPr>
                <w:rFonts w:ascii="Times New Roman" w:hAnsi="Times New Roman" w:cs="Times New Roman"/>
                <w:sz w:val="24"/>
                <w:szCs w:val="24"/>
              </w:rPr>
              <w:t>4</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6</w:t>
            </w:r>
          </w:p>
        </w:tc>
        <w:tc>
          <w:tcPr>
            <w:tcW w:w="3304" w:type="dxa"/>
          </w:tcPr>
          <w:p w:rsidR="009B5714"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 xml:space="preserve">Показатель 1 задачи 1 подпрограммы 1  </w:t>
            </w:r>
          </w:p>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 xml:space="preserve">Количество несанкционированных свалок </w:t>
            </w:r>
            <w:r w:rsidRPr="003B74EB">
              <w:rPr>
                <w:rFonts w:ascii="Times New Roman" w:hAnsi="Times New Roman" w:cs="Times New Roman"/>
                <w:sz w:val="24"/>
                <w:szCs w:val="24"/>
              </w:rPr>
              <w:lastRenderedPageBreak/>
              <w:t>и объектов размещения отходов</w:t>
            </w:r>
          </w:p>
        </w:tc>
        <w:tc>
          <w:tcPr>
            <w:tcW w:w="1958" w:type="dxa"/>
          </w:tcPr>
          <w:p w:rsidR="00B5418D" w:rsidRPr="003B74EB" w:rsidRDefault="00260496" w:rsidP="00F45C75">
            <w:pPr>
              <w:rPr>
                <w:rFonts w:ascii="Times New Roman" w:hAnsi="Times New Roman" w:cs="Times New Roman"/>
                <w:sz w:val="24"/>
                <w:szCs w:val="24"/>
              </w:rPr>
            </w:pPr>
            <w:r>
              <w:rPr>
                <w:rFonts w:ascii="Times New Roman" w:hAnsi="Times New Roman" w:cs="Times New Roman"/>
                <w:sz w:val="24"/>
                <w:szCs w:val="24"/>
              </w:rPr>
              <w:lastRenderedPageBreak/>
              <w:t>45</w:t>
            </w:r>
          </w:p>
        </w:tc>
        <w:tc>
          <w:tcPr>
            <w:tcW w:w="1921" w:type="dxa"/>
            <w:shd w:val="clear" w:color="auto" w:fill="auto"/>
          </w:tcPr>
          <w:p w:rsidR="00B5418D" w:rsidRPr="00C4238A" w:rsidRDefault="00260496" w:rsidP="00F45C75">
            <w:pPr>
              <w:rPr>
                <w:rFonts w:ascii="Times New Roman" w:hAnsi="Times New Roman" w:cs="Times New Roman"/>
                <w:sz w:val="24"/>
                <w:szCs w:val="24"/>
              </w:rPr>
            </w:pPr>
            <w:r>
              <w:rPr>
                <w:rFonts w:ascii="Times New Roman" w:hAnsi="Times New Roman" w:cs="Times New Roman"/>
                <w:sz w:val="24"/>
                <w:szCs w:val="24"/>
              </w:rPr>
              <w:t>46</w:t>
            </w:r>
          </w:p>
        </w:tc>
        <w:tc>
          <w:tcPr>
            <w:tcW w:w="1905" w:type="dxa"/>
          </w:tcPr>
          <w:p w:rsidR="00B5418D" w:rsidRPr="003B74EB" w:rsidRDefault="00E439F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102</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lastRenderedPageBreak/>
              <w:t>7</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подпрограммы 1 Увеличение количества проводимых конкурсов и субботников</w:t>
            </w:r>
          </w:p>
        </w:tc>
        <w:tc>
          <w:tcPr>
            <w:tcW w:w="1958" w:type="dxa"/>
          </w:tcPr>
          <w:p w:rsidR="00B5418D" w:rsidRPr="003B74EB" w:rsidRDefault="00A570AB" w:rsidP="00F45C75">
            <w:pPr>
              <w:rPr>
                <w:rFonts w:ascii="Times New Roman" w:hAnsi="Times New Roman" w:cs="Times New Roman"/>
                <w:sz w:val="24"/>
                <w:szCs w:val="24"/>
              </w:rPr>
            </w:pPr>
            <w:r>
              <w:rPr>
                <w:rFonts w:ascii="Times New Roman" w:hAnsi="Times New Roman" w:cs="Times New Roman"/>
                <w:sz w:val="24"/>
                <w:szCs w:val="24"/>
              </w:rPr>
              <w:t>14</w:t>
            </w:r>
          </w:p>
        </w:tc>
        <w:tc>
          <w:tcPr>
            <w:tcW w:w="1921" w:type="dxa"/>
            <w:shd w:val="clear" w:color="auto" w:fill="auto"/>
          </w:tcPr>
          <w:p w:rsidR="00B5418D" w:rsidRPr="00C4238A" w:rsidRDefault="00A570AB" w:rsidP="00F45C75">
            <w:pPr>
              <w:rPr>
                <w:rFonts w:ascii="Times New Roman" w:hAnsi="Times New Roman" w:cs="Times New Roman"/>
                <w:sz w:val="24"/>
                <w:szCs w:val="24"/>
              </w:rPr>
            </w:pPr>
            <w:r>
              <w:rPr>
                <w:rFonts w:ascii="Times New Roman" w:hAnsi="Times New Roman" w:cs="Times New Roman"/>
                <w:sz w:val="24"/>
                <w:szCs w:val="24"/>
              </w:rPr>
              <w:t>26</w:t>
            </w:r>
          </w:p>
        </w:tc>
        <w:tc>
          <w:tcPr>
            <w:tcW w:w="1905" w:type="dxa"/>
          </w:tcPr>
          <w:p w:rsidR="00B5418D" w:rsidRPr="003B74EB" w:rsidRDefault="00A570A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186</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8</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муниципальной программы Снижение количества дорожно-транспортных происшествий с пострадавшими</w:t>
            </w:r>
          </w:p>
        </w:tc>
        <w:tc>
          <w:tcPr>
            <w:tcW w:w="1958" w:type="dxa"/>
          </w:tcPr>
          <w:p w:rsidR="00B5418D" w:rsidRPr="003B74EB" w:rsidRDefault="00BB724F" w:rsidP="00F45C75">
            <w:pPr>
              <w:rPr>
                <w:rFonts w:ascii="Times New Roman" w:hAnsi="Times New Roman" w:cs="Times New Roman"/>
                <w:sz w:val="24"/>
                <w:szCs w:val="24"/>
              </w:rPr>
            </w:pPr>
            <w:r>
              <w:rPr>
                <w:rFonts w:ascii="Times New Roman" w:hAnsi="Times New Roman" w:cs="Times New Roman"/>
                <w:sz w:val="24"/>
                <w:szCs w:val="24"/>
              </w:rPr>
              <w:t>31,8</w:t>
            </w:r>
          </w:p>
        </w:tc>
        <w:tc>
          <w:tcPr>
            <w:tcW w:w="1921" w:type="dxa"/>
            <w:shd w:val="clear" w:color="auto" w:fill="auto"/>
          </w:tcPr>
          <w:p w:rsidR="00B5418D" w:rsidRPr="00C4238A" w:rsidRDefault="00BB724F" w:rsidP="00F45C75">
            <w:pPr>
              <w:rPr>
                <w:rFonts w:ascii="Times New Roman" w:hAnsi="Times New Roman" w:cs="Times New Roman"/>
                <w:sz w:val="24"/>
                <w:szCs w:val="24"/>
              </w:rPr>
            </w:pPr>
            <w:r>
              <w:rPr>
                <w:rFonts w:ascii="Times New Roman" w:hAnsi="Times New Roman" w:cs="Times New Roman"/>
                <w:sz w:val="24"/>
                <w:szCs w:val="24"/>
              </w:rPr>
              <w:t>27,7</w:t>
            </w:r>
          </w:p>
        </w:tc>
        <w:tc>
          <w:tcPr>
            <w:tcW w:w="1905" w:type="dxa"/>
          </w:tcPr>
          <w:p w:rsidR="00B5418D" w:rsidRPr="003B74EB" w:rsidRDefault="00BB724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87</w:t>
            </w:r>
          </w:p>
        </w:tc>
      </w:tr>
      <w:tr w:rsidR="00B5418D" w:rsidRPr="004A12E8" w:rsidTr="00C4238A">
        <w:tc>
          <w:tcPr>
            <w:tcW w:w="540" w:type="dxa"/>
          </w:tcPr>
          <w:p w:rsidR="00B5418D" w:rsidRPr="004A12E8" w:rsidRDefault="00B5418D"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9</w:t>
            </w:r>
          </w:p>
        </w:tc>
        <w:tc>
          <w:tcPr>
            <w:tcW w:w="3304" w:type="dxa"/>
          </w:tcPr>
          <w:p w:rsidR="00B5418D" w:rsidRPr="003B74EB" w:rsidRDefault="00B5418D"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подпрограммы 2 Количество дорожно- транспортных происшествий с пострадавшими</w:t>
            </w:r>
          </w:p>
        </w:tc>
        <w:tc>
          <w:tcPr>
            <w:tcW w:w="1958" w:type="dxa"/>
          </w:tcPr>
          <w:p w:rsidR="00B5418D" w:rsidRPr="003B74EB" w:rsidRDefault="006A1F63" w:rsidP="00F45C75">
            <w:pPr>
              <w:rPr>
                <w:rFonts w:ascii="Times New Roman" w:hAnsi="Times New Roman" w:cs="Times New Roman"/>
                <w:sz w:val="24"/>
                <w:szCs w:val="24"/>
              </w:rPr>
            </w:pPr>
            <w:r>
              <w:rPr>
                <w:rFonts w:ascii="Times New Roman" w:hAnsi="Times New Roman" w:cs="Times New Roman"/>
                <w:sz w:val="24"/>
                <w:szCs w:val="24"/>
              </w:rPr>
              <w:t>119</w:t>
            </w:r>
          </w:p>
        </w:tc>
        <w:tc>
          <w:tcPr>
            <w:tcW w:w="1921" w:type="dxa"/>
            <w:shd w:val="clear" w:color="auto" w:fill="auto"/>
          </w:tcPr>
          <w:p w:rsidR="00B5418D"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8</w:t>
            </w:r>
            <w:r w:rsidR="006A1F63">
              <w:rPr>
                <w:rFonts w:ascii="Times New Roman" w:hAnsi="Times New Roman" w:cs="Times New Roman"/>
                <w:sz w:val="24"/>
                <w:szCs w:val="24"/>
              </w:rPr>
              <w:t>6</w:t>
            </w:r>
          </w:p>
        </w:tc>
        <w:tc>
          <w:tcPr>
            <w:tcW w:w="1905" w:type="dxa"/>
          </w:tcPr>
          <w:p w:rsidR="00B5418D" w:rsidRPr="003B74EB" w:rsidRDefault="006A1F6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72</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10</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подпрограммы 2 Снижение числа дорожно- транспортных происшествий</w:t>
            </w:r>
          </w:p>
        </w:tc>
        <w:tc>
          <w:tcPr>
            <w:tcW w:w="1958" w:type="dxa"/>
          </w:tcPr>
          <w:p w:rsidR="003B74EB" w:rsidRPr="003B74EB" w:rsidRDefault="00FA7749" w:rsidP="00F45C75">
            <w:pPr>
              <w:rPr>
                <w:rFonts w:ascii="Times New Roman" w:hAnsi="Times New Roman" w:cs="Times New Roman"/>
                <w:sz w:val="24"/>
                <w:szCs w:val="24"/>
              </w:rPr>
            </w:pPr>
            <w:r>
              <w:rPr>
                <w:rFonts w:ascii="Times New Roman" w:hAnsi="Times New Roman" w:cs="Times New Roman"/>
                <w:sz w:val="24"/>
                <w:szCs w:val="24"/>
              </w:rPr>
              <w:t>17,4</w:t>
            </w:r>
          </w:p>
        </w:tc>
        <w:tc>
          <w:tcPr>
            <w:tcW w:w="1921" w:type="dxa"/>
            <w:shd w:val="clear" w:color="auto" w:fill="auto"/>
          </w:tcPr>
          <w:p w:rsidR="003B74EB" w:rsidRPr="00C4238A" w:rsidRDefault="00FA7749" w:rsidP="00F45C75">
            <w:pPr>
              <w:rPr>
                <w:rFonts w:ascii="Times New Roman" w:hAnsi="Times New Roman" w:cs="Times New Roman"/>
                <w:sz w:val="24"/>
                <w:szCs w:val="24"/>
              </w:rPr>
            </w:pPr>
            <w:r>
              <w:rPr>
                <w:rFonts w:ascii="Times New Roman" w:hAnsi="Times New Roman" w:cs="Times New Roman"/>
                <w:sz w:val="24"/>
                <w:szCs w:val="24"/>
              </w:rPr>
              <w:t>13,3</w:t>
            </w:r>
          </w:p>
        </w:tc>
        <w:tc>
          <w:tcPr>
            <w:tcW w:w="1905" w:type="dxa"/>
          </w:tcPr>
          <w:p w:rsidR="003B74EB" w:rsidRPr="003B74EB" w:rsidRDefault="00FA774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76</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11</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3 подпрограммы 2 Снижение числа дорожно- транспортных происшествий с участием детей в возрасте до 16 лет</w:t>
            </w:r>
          </w:p>
        </w:tc>
        <w:tc>
          <w:tcPr>
            <w:tcW w:w="1958" w:type="dxa"/>
          </w:tcPr>
          <w:p w:rsidR="003B74EB" w:rsidRPr="003B74EB" w:rsidRDefault="00FE3BAD" w:rsidP="00F45C75">
            <w:pPr>
              <w:rPr>
                <w:rFonts w:ascii="Times New Roman" w:hAnsi="Times New Roman" w:cs="Times New Roman"/>
                <w:sz w:val="24"/>
                <w:szCs w:val="24"/>
              </w:rPr>
            </w:pPr>
            <w:r>
              <w:rPr>
                <w:rFonts w:ascii="Times New Roman" w:hAnsi="Times New Roman" w:cs="Times New Roman"/>
                <w:sz w:val="24"/>
                <w:szCs w:val="24"/>
              </w:rPr>
              <w:t>50</w:t>
            </w:r>
          </w:p>
        </w:tc>
        <w:tc>
          <w:tcPr>
            <w:tcW w:w="1921" w:type="dxa"/>
            <w:shd w:val="clear" w:color="auto" w:fill="auto"/>
          </w:tcPr>
          <w:p w:rsidR="003B74EB" w:rsidRPr="00C4238A" w:rsidRDefault="00E7676D" w:rsidP="00F45C75">
            <w:pPr>
              <w:rPr>
                <w:rFonts w:ascii="Times New Roman" w:hAnsi="Times New Roman" w:cs="Times New Roman"/>
                <w:sz w:val="24"/>
                <w:szCs w:val="24"/>
              </w:rPr>
            </w:pPr>
            <w:r>
              <w:rPr>
                <w:rFonts w:ascii="Times New Roman" w:hAnsi="Times New Roman" w:cs="Times New Roman"/>
                <w:sz w:val="24"/>
                <w:szCs w:val="24"/>
              </w:rPr>
              <w:t>44,6</w:t>
            </w:r>
          </w:p>
        </w:tc>
        <w:tc>
          <w:tcPr>
            <w:tcW w:w="1905" w:type="dxa"/>
          </w:tcPr>
          <w:p w:rsidR="003B74EB" w:rsidRPr="003B74EB" w:rsidRDefault="00E7676D"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89</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12</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3 муниципальной программы Уровень оснащения сил районного звена РСЧС</w:t>
            </w:r>
          </w:p>
        </w:tc>
        <w:tc>
          <w:tcPr>
            <w:tcW w:w="1958" w:type="dxa"/>
          </w:tcPr>
          <w:p w:rsidR="003B74EB" w:rsidRPr="003B74EB" w:rsidRDefault="00953143" w:rsidP="00F45C75">
            <w:pPr>
              <w:rPr>
                <w:rFonts w:ascii="Times New Roman" w:hAnsi="Times New Roman" w:cs="Times New Roman"/>
                <w:sz w:val="24"/>
                <w:szCs w:val="24"/>
              </w:rPr>
            </w:pPr>
            <w:r>
              <w:rPr>
                <w:rFonts w:ascii="Times New Roman" w:hAnsi="Times New Roman" w:cs="Times New Roman"/>
                <w:sz w:val="24"/>
                <w:szCs w:val="24"/>
              </w:rPr>
              <w:t>90</w:t>
            </w:r>
          </w:p>
        </w:tc>
        <w:tc>
          <w:tcPr>
            <w:tcW w:w="1921" w:type="dxa"/>
            <w:shd w:val="clear" w:color="auto" w:fill="auto"/>
          </w:tcPr>
          <w:p w:rsidR="003B74EB" w:rsidRPr="00C4238A" w:rsidRDefault="00953143" w:rsidP="00F45C75">
            <w:pPr>
              <w:rPr>
                <w:rFonts w:ascii="Times New Roman" w:hAnsi="Times New Roman" w:cs="Times New Roman"/>
                <w:sz w:val="24"/>
                <w:szCs w:val="24"/>
              </w:rPr>
            </w:pPr>
            <w:r>
              <w:rPr>
                <w:rFonts w:ascii="Times New Roman" w:hAnsi="Times New Roman" w:cs="Times New Roman"/>
                <w:sz w:val="24"/>
                <w:szCs w:val="24"/>
              </w:rPr>
              <w:t>82</w:t>
            </w:r>
          </w:p>
        </w:tc>
        <w:tc>
          <w:tcPr>
            <w:tcW w:w="1905" w:type="dxa"/>
          </w:tcPr>
          <w:p w:rsidR="003B74EB" w:rsidRPr="003B74EB" w:rsidRDefault="00953143"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91</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13</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подпрограммы 3 Доля обученности сил РСЧС</w:t>
            </w:r>
          </w:p>
        </w:tc>
        <w:tc>
          <w:tcPr>
            <w:tcW w:w="1958" w:type="dxa"/>
          </w:tcPr>
          <w:p w:rsidR="003B74EB" w:rsidRPr="003B74EB" w:rsidRDefault="0072552A" w:rsidP="00F45C75">
            <w:pPr>
              <w:rPr>
                <w:rFonts w:ascii="Times New Roman" w:hAnsi="Times New Roman" w:cs="Times New Roman"/>
                <w:sz w:val="24"/>
                <w:szCs w:val="24"/>
              </w:rPr>
            </w:pPr>
            <w:r>
              <w:rPr>
                <w:rFonts w:ascii="Times New Roman" w:hAnsi="Times New Roman" w:cs="Times New Roman"/>
                <w:sz w:val="24"/>
                <w:szCs w:val="24"/>
              </w:rPr>
              <w:t>95</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9</w:t>
            </w:r>
            <w:r w:rsidR="00C4238A" w:rsidRPr="00C4238A">
              <w:rPr>
                <w:rFonts w:ascii="Times New Roman" w:hAnsi="Times New Roman" w:cs="Times New Roman"/>
                <w:sz w:val="24"/>
                <w:szCs w:val="24"/>
              </w:rPr>
              <w:t>2</w:t>
            </w:r>
          </w:p>
        </w:tc>
        <w:tc>
          <w:tcPr>
            <w:tcW w:w="1905" w:type="dxa"/>
          </w:tcPr>
          <w:p w:rsidR="003B74EB" w:rsidRPr="003B74EB" w:rsidRDefault="003046B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97</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14</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2 задачи 1 подпрограммы 3 Обеспеченность района мобильными пунктами временного размещения населения</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100</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100</w:t>
            </w:r>
          </w:p>
        </w:tc>
        <w:tc>
          <w:tcPr>
            <w:tcW w:w="1905" w:type="dxa"/>
          </w:tcPr>
          <w:p w:rsidR="003B74EB" w:rsidRPr="003B74EB" w:rsidRDefault="003B74EB" w:rsidP="00F45C75">
            <w:pPr>
              <w:widowControl w:val="0"/>
              <w:autoSpaceDE w:val="0"/>
              <w:autoSpaceDN w:val="0"/>
              <w:adjustRightInd w:val="0"/>
              <w:rPr>
                <w:rFonts w:ascii="Times New Roman" w:hAnsi="Times New Roman" w:cs="Times New Roman"/>
                <w:sz w:val="24"/>
                <w:szCs w:val="24"/>
              </w:rPr>
            </w:pPr>
            <w:r w:rsidRPr="003B74EB">
              <w:rPr>
                <w:rFonts w:ascii="Times New Roman" w:hAnsi="Times New Roman" w:cs="Times New Roman"/>
                <w:sz w:val="24"/>
                <w:szCs w:val="24"/>
              </w:rPr>
              <w:t>100</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15</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3 задачи 1 подпрограммы 3 Доля обученного неработающего населения действиям при ЧС</w:t>
            </w:r>
          </w:p>
        </w:tc>
        <w:tc>
          <w:tcPr>
            <w:tcW w:w="1958" w:type="dxa"/>
          </w:tcPr>
          <w:p w:rsidR="003B74EB" w:rsidRPr="003B74EB" w:rsidRDefault="00506AA9" w:rsidP="00F45C75">
            <w:pPr>
              <w:rPr>
                <w:rFonts w:ascii="Times New Roman" w:hAnsi="Times New Roman" w:cs="Times New Roman"/>
                <w:sz w:val="24"/>
                <w:szCs w:val="24"/>
              </w:rPr>
            </w:pPr>
            <w:r>
              <w:rPr>
                <w:rFonts w:ascii="Times New Roman" w:hAnsi="Times New Roman" w:cs="Times New Roman"/>
                <w:sz w:val="24"/>
                <w:szCs w:val="24"/>
              </w:rPr>
              <w:t>40</w:t>
            </w:r>
          </w:p>
        </w:tc>
        <w:tc>
          <w:tcPr>
            <w:tcW w:w="1921" w:type="dxa"/>
            <w:shd w:val="clear" w:color="auto" w:fill="auto"/>
          </w:tcPr>
          <w:p w:rsidR="003B74EB" w:rsidRPr="00C4238A" w:rsidRDefault="00FE3BAD" w:rsidP="00F45C75">
            <w:pPr>
              <w:rPr>
                <w:rFonts w:ascii="Times New Roman" w:hAnsi="Times New Roman" w:cs="Times New Roman"/>
                <w:sz w:val="24"/>
                <w:szCs w:val="24"/>
              </w:rPr>
            </w:pPr>
            <w:r>
              <w:rPr>
                <w:rFonts w:ascii="Times New Roman" w:hAnsi="Times New Roman" w:cs="Times New Roman"/>
                <w:sz w:val="24"/>
                <w:szCs w:val="24"/>
              </w:rPr>
              <w:t>35</w:t>
            </w:r>
          </w:p>
        </w:tc>
        <w:tc>
          <w:tcPr>
            <w:tcW w:w="1905" w:type="dxa"/>
          </w:tcPr>
          <w:p w:rsidR="003B74EB" w:rsidRPr="003B74EB" w:rsidRDefault="00506AA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88</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sidRPr="004A12E8">
              <w:rPr>
                <w:rFonts w:ascii="Times New Roman" w:hAnsi="Times New Roman" w:cs="Times New Roman"/>
                <w:sz w:val="24"/>
                <w:szCs w:val="24"/>
                <w:shd w:val="clear" w:color="auto" w:fill="FFFFFF"/>
              </w:rPr>
              <w:t>16</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2 подпрограммы 3 Уровень готовности системы оповещения населения</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100</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100</w:t>
            </w:r>
          </w:p>
        </w:tc>
        <w:tc>
          <w:tcPr>
            <w:tcW w:w="1905" w:type="dxa"/>
          </w:tcPr>
          <w:p w:rsidR="003B74EB" w:rsidRPr="003B74EB" w:rsidRDefault="00B57D3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74EB" w:rsidRPr="004A12E8" w:rsidTr="00C4238A">
        <w:tc>
          <w:tcPr>
            <w:tcW w:w="540" w:type="dxa"/>
          </w:tcPr>
          <w:p w:rsidR="003B74EB" w:rsidRPr="004A12E8"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17</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3 подпрограммы 3 Сокращение времени проведения спасательных работ</w:t>
            </w:r>
          </w:p>
        </w:tc>
        <w:tc>
          <w:tcPr>
            <w:tcW w:w="1958" w:type="dxa"/>
          </w:tcPr>
          <w:p w:rsidR="003B74EB" w:rsidRPr="003B74EB" w:rsidRDefault="00815029" w:rsidP="00F45C75">
            <w:pPr>
              <w:rPr>
                <w:rFonts w:ascii="Times New Roman" w:hAnsi="Times New Roman" w:cs="Times New Roman"/>
                <w:sz w:val="24"/>
                <w:szCs w:val="24"/>
              </w:rPr>
            </w:pPr>
            <w:r>
              <w:rPr>
                <w:rFonts w:ascii="Times New Roman" w:hAnsi="Times New Roman" w:cs="Times New Roman"/>
                <w:sz w:val="24"/>
                <w:szCs w:val="24"/>
              </w:rPr>
              <w:t>20</w:t>
            </w:r>
          </w:p>
        </w:tc>
        <w:tc>
          <w:tcPr>
            <w:tcW w:w="1921" w:type="dxa"/>
            <w:shd w:val="clear" w:color="auto" w:fill="auto"/>
          </w:tcPr>
          <w:p w:rsidR="003B74EB" w:rsidRPr="00C4238A" w:rsidRDefault="00815029" w:rsidP="00F45C75">
            <w:pPr>
              <w:rPr>
                <w:rFonts w:ascii="Times New Roman" w:hAnsi="Times New Roman" w:cs="Times New Roman"/>
                <w:sz w:val="24"/>
                <w:szCs w:val="24"/>
              </w:rPr>
            </w:pPr>
            <w:r>
              <w:rPr>
                <w:rFonts w:ascii="Times New Roman" w:hAnsi="Times New Roman" w:cs="Times New Roman"/>
                <w:sz w:val="24"/>
                <w:szCs w:val="24"/>
              </w:rPr>
              <w:t>17</w:t>
            </w:r>
          </w:p>
        </w:tc>
        <w:tc>
          <w:tcPr>
            <w:tcW w:w="1905" w:type="dxa"/>
          </w:tcPr>
          <w:p w:rsidR="003B74EB" w:rsidRPr="003B74EB" w:rsidRDefault="00815029" w:rsidP="00F64FC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85</w:t>
            </w:r>
          </w:p>
        </w:tc>
      </w:tr>
      <w:tr w:rsidR="003B74EB" w:rsidRPr="004A12E8" w:rsidTr="00C4238A">
        <w:tc>
          <w:tcPr>
            <w:tcW w:w="540" w:type="dxa"/>
          </w:tcPr>
          <w:p w:rsidR="003B74EB"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18</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4 муниципальной программы Число зарегистрированных преступлений экстремистского характера на 1 тыс. жителей района</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0,04</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0,04</w:t>
            </w:r>
          </w:p>
        </w:tc>
        <w:tc>
          <w:tcPr>
            <w:tcW w:w="1905" w:type="dxa"/>
          </w:tcPr>
          <w:p w:rsidR="003B74EB" w:rsidRPr="003B74EB" w:rsidRDefault="00B57D3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74EB" w:rsidRPr="004A12E8" w:rsidTr="00C4238A">
        <w:tc>
          <w:tcPr>
            <w:tcW w:w="540" w:type="dxa"/>
          </w:tcPr>
          <w:p w:rsidR="003B74EB"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1 задачи 1 подпрограммы 4 Число зарегистрированных преступлений экстремистского характера</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&lt;=   2</w:t>
            </w:r>
          </w:p>
        </w:tc>
        <w:tc>
          <w:tcPr>
            <w:tcW w:w="1921" w:type="dxa"/>
            <w:shd w:val="clear" w:color="auto" w:fill="auto"/>
          </w:tcPr>
          <w:p w:rsidR="003B74EB" w:rsidRPr="00C4238A" w:rsidRDefault="003B74EB" w:rsidP="00F45C75">
            <w:pPr>
              <w:rPr>
                <w:rFonts w:ascii="Times New Roman" w:hAnsi="Times New Roman" w:cs="Times New Roman"/>
                <w:sz w:val="24"/>
                <w:szCs w:val="24"/>
              </w:rPr>
            </w:pPr>
            <w:r w:rsidRPr="00C4238A">
              <w:rPr>
                <w:rFonts w:ascii="Times New Roman" w:hAnsi="Times New Roman" w:cs="Times New Roman"/>
                <w:sz w:val="24"/>
                <w:szCs w:val="24"/>
              </w:rPr>
              <w:t>&lt;=   2</w:t>
            </w:r>
          </w:p>
        </w:tc>
        <w:tc>
          <w:tcPr>
            <w:tcW w:w="1905" w:type="dxa"/>
          </w:tcPr>
          <w:p w:rsidR="003B74EB" w:rsidRPr="003B74EB" w:rsidRDefault="00B57D3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74EB" w:rsidRPr="004A12E8" w:rsidTr="00C4238A">
        <w:tc>
          <w:tcPr>
            <w:tcW w:w="540" w:type="dxa"/>
          </w:tcPr>
          <w:p w:rsidR="003B74EB" w:rsidRDefault="003B74E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3304"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Показатель 2 задачи 1 подпрограммы 4 Уровень оснащенности системами видеонаблюдения в муниципальных учреждениях с массовым пребыванием людей</w:t>
            </w:r>
          </w:p>
        </w:tc>
        <w:tc>
          <w:tcPr>
            <w:tcW w:w="1958" w:type="dxa"/>
          </w:tcPr>
          <w:p w:rsidR="003B74EB" w:rsidRPr="003B74EB" w:rsidRDefault="003B74EB" w:rsidP="00F45C75">
            <w:pPr>
              <w:rPr>
                <w:rFonts w:ascii="Times New Roman" w:hAnsi="Times New Roman" w:cs="Times New Roman"/>
                <w:sz w:val="24"/>
                <w:szCs w:val="24"/>
              </w:rPr>
            </w:pPr>
            <w:r w:rsidRPr="003B74EB">
              <w:rPr>
                <w:rFonts w:ascii="Times New Roman" w:hAnsi="Times New Roman" w:cs="Times New Roman"/>
                <w:sz w:val="24"/>
                <w:szCs w:val="24"/>
              </w:rPr>
              <w:t>100</w:t>
            </w:r>
          </w:p>
        </w:tc>
        <w:tc>
          <w:tcPr>
            <w:tcW w:w="1921" w:type="dxa"/>
            <w:shd w:val="clear" w:color="auto" w:fill="auto"/>
          </w:tcPr>
          <w:p w:rsidR="003B74EB" w:rsidRPr="00C4238A" w:rsidRDefault="009778ED" w:rsidP="00F45C75">
            <w:pPr>
              <w:rPr>
                <w:rFonts w:ascii="Times New Roman" w:hAnsi="Times New Roman" w:cs="Times New Roman"/>
                <w:sz w:val="24"/>
                <w:szCs w:val="24"/>
              </w:rPr>
            </w:pPr>
            <w:r>
              <w:rPr>
                <w:rFonts w:ascii="Times New Roman" w:hAnsi="Times New Roman" w:cs="Times New Roman"/>
                <w:sz w:val="24"/>
                <w:szCs w:val="24"/>
              </w:rPr>
              <w:t>100</w:t>
            </w:r>
          </w:p>
        </w:tc>
        <w:tc>
          <w:tcPr>
            <w:tcW w:w="1905" w:type="dxa"/>
          </w:tcPr>
          <w:p w:rsidR="003B74EB" w:rsidRPr="003B74EB" w:rsidRDefault="009778E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Расчет результативности реализации муниципальной программы в целом</w:t>
      </w:r>
      <w:r w:rsidRPr="004279EB">
        <w:rPr>
          <w:rFonts w:ascii="Times New Roman" w:eastAsia="Times New Roman" w:hAnsi="Times New Roman" w:cs="Times New Roman"/>
          <w:noProof/>
          <w:position w:val="-24"/>
          <w:sz w:val="28"/>
          <w:szCs w:val="28"/>
        </w:rPr>
        <w:drawing>
          <wp:inline distT="0" distB="0" distL="0" distR="0" wp14:anchorId="65F12509" wp14:editId="6F26B8C9">
            <wp:extent cx="1104900" cy="609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115ABE"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E57BC0">
        <w:rPr>
          <w:rFonts w:ascii="Times New Roman" w:eastAsia="Times New Roman" w:hAnsi="Times New Roman" w:cs="Times New Roman"/>
          <w:sz w:val="28"/>
          <w:szCs w:val="28"/>
        </w:rPr>
        <w:t>Е=</w:t>
      </w:r>
      <w:r w:rsidR="00324062">
        <w:rPr>
          <w:rFonts w:ascii="Times New Roman" w:eastAsia="Times New Roman" w:hAnsi="Times New Roman" w:cs="Times New Roman"/>
          <w:sz w:val="28"/>
          <w:szCs w:val="28"/>
        </w:rPr>
        <w:t>2178</w:t>
      </w:r>
      <w:r w:rsidR="001E6F37" w:rsidRPr="00E57BC0">
        <w:rPr>
          <w:rFonts w:ascii="Times New Roman" w:eastAsia="Times New Roman" w:hAnsi="Times New Roman" w:cs="Times New Roman"/>
          <w:sz w:val="28"/>
          <w:szCs w:val="28"/>
        </w:rPr>
        <w:t>/</w:t>
      </w:r>
      <w:r w:rsidR="00B57D3D" w:rsidRPr="00E57BC0">
        <w:rPr>
          <w:rFonts w:ascii="Times New Roman" w:eastAsia="Times New Roman" w:hAnsi="Times New Roman" w:cs="Times New Roman"/>
          <w:sz w:val="28"/>
          <w:szCs w:val="28"/>
        </w:rPr>
        <w:t>20</w:t>
      </w:r>
      <w:r w:rsidRPr="00E57BC0">
        <w:rPr>
          <w:rFonts w:ascii="Times New Roman" w:eastAsia="Times New Roman" w:hAnsi="Times New Roman" w:cs="Times New Roman"/>
          <w:sz w:val="28"/>
          <w:szCs w:val="28"/>
        </w:rPr>
        <w:t>х100%=</w:t>
      </w:r>
      <w:r w:rsidR="00324062">
        <w:rPr>
          <w:rFonts w:ascii="Times New Roman" w:eastAsia="Times New Roman" w:hAnsi="Times New Roman" w:cs="Times New Roman"/>
          <w:sz w:val="28"/>
          <w:szCs w:val="28"/>
        </w:rPr>
        <w:t>109</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58"/>
        <w:gridCol w:w="2060"/>
        <w:gridCol w:w="2060"/>
        <w:gridCol w:w="1910"/>
      </w:tblGrid>
      <w:tr w:rsidR="001E6F37" w:rsidRPr="009F1A81" w:rsidTr="00823D3F">
        <w:tc>
          <w:tcPr>
            <w:tcW w:w="54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 п/п</w:t>
            </w:r>
          </w:p>
        </w:tc>
        <w:tc>
          <w:tcPr>
            <w:tcW w:w="3058"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 xml:space="preserve">Наименование </w:t>
            </w:r>
          </w:p>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мероприятий</w:t>
            </w:r>
          </w:p>
        </w:tc>
        <w:tc>
          <w:tcPr>
            <w:tcW w:w="206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Фактическое использование бюджетных ассигнований на реализацию МП в соответствующем периоде (ЗФ)</w:t>
            </w:r>
          </w:p>
        </w:tc>
        <w:tc>
          <w:tcPr>
            <w:tcW w:w="1910" w:type="dxa"/>
          </w:tcPr>
          <w:p w:rsidR="001E6F37" w:rsidRPr="009F1A81" w:rsidRDefault="001E6F37"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Полнота использования бюджетных ассигнований (П)</w:t>
            </w:r>
          </w:p>
        </w:tc>
      </w:tr>
      <w:tr w:rsidR="00823D3F" w:rsidRPr="009F1A81" w:rsidTr="00823D3F">
        <w:tc>
          <w:tcPr>
            <w:tcW w:w="540" w:type="dxa"/>
          </w:tcPr>
          <w:p w:rsidR="00823D3F" w:rsidRPr="009F1A81" w:rsidRDefault="00823D3F" w:rsidP="00F45C75">
            <w:pPr>
              <w:rPr>
                <w:rFonts w:ascii="Times New Roman" w:hAnsi="Times New Roman" w:cs="Times New Roman"/>
                <w:color w:val="000000"/>
                <w:sz w:val="24"/>
                <w:szCs w:val="24"/>
                <w:shd w:val="clear" w:color="auto" w:fill="FFFFFF"/>
              </w:rPr>
            </w:pPr>
            <w:r w:rsidRPr="009F1A81">
              <w:rPr>
                <w:rFonts w:ascii="Times New Roman" w:hAnsi="Times New Roman" w:cs="Times New Roman"/>
                <w:color w:val="000000"/>
                <w:sz w:val="24"/>
                <w:szCs w:val="24"/>
                <w:shd w:val="clear" w:color="auto" w:fill="FFFFFF"/>
              </w:rPr>
              <w:t>1</w:t>
            </w:r>
          </w:p>
        </w:tc>
        <w:tc>
          <w:tcPr>
            <w:tcW w:w="3058" w:type="dxa"/>
          </w:tcPr>
          <w:p w:rsidR="00823D3F" w:rsidRPr="008B1EF2" w:rsidRDefault="00823D3F" w:rsidP="00F45C75">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1 подпрограммы 1 Ликвидация свалок</w:t>
            </w:r>
          </w:p>
        </w:tc>
        <w:tc>
          <w:tcPr>
            <w:tcW w:w="2060" w:type="dxa"/>
          </w:tcPr>
          <w:p w:rsidR="00823D3F" w:rsidRPr="008B1EF2" w:rsidRDefault="00F5126E" w:rsidP="00F45C75">
            <w:pPr>
              <w:rPr>
                <w:rFonts w:ascii="Times New Roman" w:hAnsi="Times New Roman" w:cs="Times New Roman"/>
                <w:sz w:val="24"/>
                <w:szCs w:val="24"/>
              </w:rPr>
            </w:pPr>
            <w:r>
              <w:rPr>
                <w:rFonts w:ascii="Times New Roman" w:hAnsi="Times New Roman" w:cs="Times New Roman"/>
                <w:sz w:val="24"/>
                <w:szCs w:val="24"/>
              </w:rPr>
              <w:t>10</w:t>
            </w:r>
          </w:p>
        </w:tc>
        <w:tc>
          <w:tcPr>
            <w:tcW w:w="2060" w:type="dxa"/>
          </w:tcPr>
          <w:p w:rsidR="00823D3F" w:rsidRPr="00F5126E" w:rsidRDefault="00F5126E" w:rsidP="00F45C75">
            <w:pPr>
              <w:rPr>
                <w:rFonts w:ascii="Times New Roman" w:hAnsi="Times New Roman" w:cs="Times New Roman"/>
                <w:sz w:val="24"/>
                <w:szCs w:val="24"/>
              </w:rPr>
            </w:pPr>
            <w:r w:rsidRPr="00F5126E">
              <w:rPr>
                <w:rFonts w:ascii="Times New Roman" w:hAnsi="Times New Roman" w:cs="Times New Roman"/>
                <w:sz w:val="24"/>
                <w:szCs w:val="24"/>
              </w:rPr>
              <w:t>0</w:t>
            </w:r>
          </w:p>
        </w:tc>
        <w:tc>
          <w:tcPr>
            <w:tcW w:w="1910" w:type="dxa"/>
          </w:tcPr>
          <w:p w:rsidR="00823D3F" w:rsidRPr="008B1EF2" w:rsidRDefault="00FF6FF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B1733" w:rsidRPr="009F1A81" w:rsidTr="00823D3F">
        <w:tc>
          <w:tcPr>
            <w:tcW w:w="540" w:type="dxa"/>
          </w:tcPr>
          <w:p w:rsidR="008B1733" w:rsidRPr="009F1A81" w:rsidRDefault="008B1733" w:rsidP="008B1733">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p>
        </w:tc>
        <w:tc>
          <w:tcPr>
            <w:tcW w:w="3058" w:type="dxa"/>
          </w:tcPr>
          <w:p w:rsidR="008B1733" w:rsidRPr="008B1EF2" w:rsidRDefault="008B1733" w:rsidP="008B1733">
            <w:pPr>
              <w:rPr>
                <w:rFonts w:ascii="Times New Roman" w:hAnsi="Times New Roman" w:cs="Times New Roman"/>
                <w:color w:val="000000"/>
                <w:sz w:val="24"/>
                <w:szCs w:val="24"/>
              </w:rPr>
            </w:pPr>
            <w:r w:rsidRPr="008B1EF2">
              <w:rPr>
                <w:rFonts w:ascii="Times New Roman" w:hAnsi="Times New Roman" w:cs="Times New Roman"/>
                <w:color w:val="000000"/>
                <w:sz w:val="24"/>
                <w:szCs w:val="24"/>
              </w:rPr>
              <w:t>Основное мероприятие 3 подпрограммы 2 Оснащение дошкольных образовательных учреждений оборудованием, позволяющим в игровой форме формировать навыки безопасного поведения на улично-дорожной сети</w:t>
            </w:r>
          </w:p>
        </w:tc>
        <w:tc>
          <w:tcPr>
            <w:tcW w:w="2060" w:type="dxa"/>
          </w:tcPr>
          <w:p w:rsidR="008B1733" w:rsidRPr="008B1EF2" w:rsidRDefault="008B1733" w:rsidP="008B1733">
            <w:pPr>
              <w:widowControl w:val="0"/>
              <w:autoSpaceDE w:val="0"/>
              <w:autoSpaceDN w:val="0"/>
              <w:adjustRightInd w:val="0"/>
              <w:rPr>
                <w:rFonts w:ascii="Times New Roman" w:hAnsi="Times New Roman" w:cs="Times New Roman"/>
                <w:sz w:val="24"/>
                <w:szCs w:val="24"/>
              </w:rPr>
            </w:pPr>
            <w:r w:rsidRPr="008B1EF2">
              <w:rPr>
                <w:rFonts w:ascii="Times New Roman" w:hAnsi="Times New Roman" w:cs="Times New Roman"/>
                <w:sz w:val="24"/>
                <w:szCs w:val="24"/>
              </w:rPr>
              <w:t>10</w:t>
            </w:r>
          </w:p>
        </w:tc>
        <w:tc>
          <w:tcPr>
            <w:tcW w:w="2060" w:type="dxa"/>
          </w:tcPr>
          <w:p w:rsidR="008B1733" w:rsidRPr="00F5126E" w:rsidRDefault="008B1733" w:rsidP="008B1733">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910" w:type="dxa"/>
          </w:tcPr>
          <w:p w:rsidR="008B1733" w:rsidRPr="008B1EF2" w:rsidRDefault="008B1733" w:rsidP="008B1733">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00672" w:rsidRPr="009F1A81" w:rsidTr="00823D3F">
        <w:tc>
          <w:tcPr>
            <w:tcW w:w="540" w:type="dxa"/>
          </w:tcPr>
          <w:p w:rsidR="00800672" w:rsidRPr="009F1A81" w:rsidRDefault="00800672" w:rsidP="0080067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w:t>
            </w:r>
          </w:p>
        </w:tc>
        <w:tc>
          <w:tcPr>
            <w:tcW w:w="3058" w:type="dxa"/>
          </w:tcPr>
          <w:p w:rsidR="00800672" w:rsidRPr="008B1EF2" w:rsidRDefault="00800672" w:rsidP="00800672">
            <w:pPr>
              <w:rPr>
                <w:rFonts w:ascii="Times New Roman" w:hAnsi="Times New Roman" w:cs="Times New Roman"/>
                <w:color w:val="000000"/>
                <w:sz w:val="24"/>
                <w:szCs w:val="24"/>
              </w:rPr>
            </w:pPr>
            <w:r w:rsidRPr="008B1EF2">
              <w:rPr>
                <w:rFonts w:ascii="Times New Roman" w:hAnsi="Times New Roman" w:cs="Times New Roman"/>
                <w:color w:val="000000"/>
                <w:sz w:val="24"/>
                <w:szCs w:val="24"/>
              </w:rPr>
              <w:t xml:space="preserve">Основное мероприятие 5 подпрограммы 3 </w:t>
            </w:r>
            <w:r w:rsidRPr="008B1EF2">
              <w:rPr>
                <w:rFonts w:ascii="Times New Roman" w:hAnsi="Times New Roman" w:cs="Times New Roman"/>
                <w:color w:val="000000"/>
                <w:sz w:val="24"/>
                <w:szCs w:val="24"/>
              </w:rPr>
              <w:lastRenderedPageBreak/>
              <w:t>Проведение аварийно- спасательных и восстановительных работ, мероприятий по предупреждению создания чрезвычайных ситуаций</w:t>
            </w:r>
          </w:p>
        </w:tc>
        <w:tc>
          <w:tcPr>
            <w:tcW w:w="2060" w:type="dxa"/>
          </w:tcPr>
          <w:p w:rsidR="00800672" w:rsidRPr="0081118F" w:rsidRDefault="00800672" w:rsidP="00800672">
            <w:pPr>
              <w:rPr>
                <w:rFonts w:ascii="Times New Roman" w:hAnsi="Times New Roman" w:cs="Times New Roman"/>
                <w:sz w:val="24"/>
                <w:szCs w:val="24"/>
                <w:highlight w:val="red"/>
              </w:rPr>
            </w:pPr>
            <w:r>
              <w:rPr>
                <w:rFonts w:ascii="Times New Roman" w:hAnsi="Times New Roman" w:cs="Times New Roman"/>
                <w:sz w:val="24"/>
                <w:szCs w:val="24"/>
              </w:rPr>
              <w:lastRenderedPageBreak/>
              <w:t>50</w:t>
            </w:r>
          </w:p>
        </w:tc>
        <w:tc>
          <w:tcPr>
            <w:tcW w:w="2060" w:type="dxa"/>
          </w:tcPr>
          <w:p w:rsidR="00800672" w:rsidRPr="0081118F" w:rsidRDefault="00800672" w:rsidP="00800672">
            <w:pPr>
              <w:rPr>
                <w:rFonts w:ascii="Times New Roman" w:hAnsi="Times New Roman" w:cs="Times New Roman"/>
                <w:sz w:val="24"/>
                <w:szCs w:val="24"/>
                <w:highlight w:val="red"/>
              </w:rPr>
            </w:pPr>
            <w:r>
              <w:rPr>
                <w:rFonts w:ascii="Times New Roman" w:hAnsi="Times New Roman" w:cs="Times New Roman"/>
                <w:sz w:val="24"/>
                <w:szCs w:val="24"/>
              </w:rPr>
              <w:t>35,4</w:t>
            </w:r>
          </w:p>
        </w:tc>
        <w:tc>
          <w:tcPr>
            <w:tcW w:w="1910" w:type="dxa"/>
          </w:tcPr>
          <w:p w:rsidR="00800672" w:rsidRPr="008B1EF2" w:rsidRDefault="00800672" w:rsidP="00800672">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71</w:t>
            </w:r>
          </w:p>
        </w:tc>
      </w:tr>
      <w:tr w:rsidR="00800672" w:rsidRPr="009F1A81" w:rsidTr="00FF6FF9">
        <w:tc>
          <w:tcPr>
            <w:tcW w:w="540" w:type="dxa"/>
          </w:tcPr>
          <w:p w:rsidR="00800672" w:rsidRPr="009F1A81" w:rsidRDefault="00800672" w:rsidP="0080067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4</w:t>
            </w:r>
          </w:p>
        </w:tc>
        <w:tc>
          <w:tcPr>
            <w:tcW w:w="3058" w:type="dxa"/>
          </w:tcPr>
          <w:p w:rsidR="00800672" w:rsidRPr="008B1EF2" w:rsidRDefault="00800672" w:rsidP="00800672">
            <w:pPr>
              <w:rPr>
                <w:rFonts w:ascii="Times New Roman" w:hAnsi="Times New Roman" w:cs="Times New Roman"/>
                <w:color w:val="000000"/>
                <w:sz w:val="24"/>
                <w:szCs w:val="24"/>
              </w:rPr>
            </w:pPr>
            <w:r w:rsidRPr="008B1EF2">
              <w:rPr>
                <w:rFonts w:ascii="Times New Roman" w:hAnsi="Times New Roman" w:cs="Times New Roman"/>
                <w:color w:val="000000"/>
                <w:sz w:val="24"/>
                <w:szCs w:val="24"/>
              </w:rPr>
              <w:t xml:space="preserve">Основное мероприятие 6 подпрограммы 3 Содержание МКУ </w:t>
            </w:r>
            <w:r w:rsidRPr="008B1EF2">
              <w:rPr>
                <w:rFonts w:ascii="Times New Roman" w:hAnsi="Times New Roman" w:cs="Times New Roman"/>
                <w:sz w:val="24"/>
                <w:szCs w:val="24"/>
              </w:rPr>
              <w:t>"ЕДДС" Липецкого района</w:t>
            </w:r>
          </w:p>
        </w:tc>
        <w:tc>
          <w:tcPr>
            <w:tcW w:w="2060" w:type="dxa"/>
            <w:shd w:val="clear" w:color="auto" w:fill="auto"/>
          </w:tcPr>
          <w:p w:rsidR="00800672" w:rsidRPr="006A1968" w:rsidRDefault="00800672" w:rsidP="00800672">
            <w:pPr>
              <w:rPr>
                <w:rFonts w:ascii="Times New Roman" w:hAnsi="Times New Roman" w:cs="Times New Roman"/>
                <w:sz w:val="24"/>
              </w:rPr>
            </w:pPr>
            <w:r w:rsidRPr="006A1968">
              <w:rPr>
                <w:rFonts w:ascii="Times New Roman" w:hAnsi="Times New Roman" w:cs="Times New Roman"/>
                <w:sz w:val="24"/>
              </w:rPr>
              <w:t>3025,20</w:t>
            </w:r>
          </w:p>
        </w:tc>
        <w:tc>
          <w:tcPr>
            <w:tcW w:w="2060" w:type="dxa"/>
          </w:tcPr>
          <w:p w:rsidR="00800672" w:rsidRPr="006A1968" w:rsidRDefault="00800672" w:rsidP="00800672">
            <w:pPr>
              <w:rPr>
                <w:rFonts w:ascii="Times New Roman" w:hAnsi="Times New Roman" w:cs="Times New Roman"/>
                <w:color w:val="000000" w:themeColor="text1"/>
                <w:sz w:val="24"/>
              </w:rPr>
            </w:pPr>
            <w:r w:rsidRPr="006A1968">
              <w:rPr>
                <w:rFonts w:ascii="Times New Roman" w:hAnsi="Times New Roman" w:cs="Times New Roman"/>
                <w:color w:val="000000" w:themeColor="text1"/>
                <w:sz w:val="24"/>
              </w:rPr>
              <w:t>2841,41</w:t>
            </w:r>
          </w:p>
        </w:tc>
        <w:tc>
          <w:tcPr>
            <w:tcW w:w="1910" w:type="dxa"/>
          </w:tcPr>
          <w:p w:rsidR="00800672" w:rsidRPr="006A1968" w:rsidRDefault="00800672" w:rsidP="00800672">
            <w:pPr>
              <w:rPr>
                <w:rFonts w:ascii="Times New Roman" w:hAnsi="Times New Roman" w:cs="Times New Roman"/>
                <w:color w:val="000000" w:themeColor="text1"/>
                <w:sz w:val="24"/>
              </w:rPr>
            </w:pPr>
            <w:r>
              <w:rPr>
                <w:rFonts w:ascii="Times New Roman" w:hAnsi="Times New Roman" w:cs="Times New Roman"/>
                <w:color w:val="000000" w:themeColor="text1"/>
                <w:sz w:val="24"/>
              </w:rPr>
              <w:t>94</w:t>
            </w:r>
          </w:p>
        </w:tc>
      </w:tr>
      <w:tr w:rsidR="00800672" w:rsidRPr="009F1A81" w:rsidTr="00823D3F">
        <w:tc>
          <w:tcPr>
            <w:tcW w:w="540" w:type="dxa"/>
          </w:tcPr>
          <w:p w:rsidR="00800672" w:rsidRPr="009F1A81" w:rsidRDefault="00800672" w:rsidP="0080067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w:t>
            </w:r>
          </w:p>
        </w:tc>
        <w:tc>
          <w:tcPr>
            <w:tcW w:w="3058" w:type="dxa"/>
          </w:tcPr>
          <w:p w:rsidR="00800672" w:rsidRPr="008B1EF2" w:rsidRDefault="00800672" w:rsidP="00800672">
            <w:pPr>
              <w:rPr>
                <w:rFonts w:ascii="Times New Roman" w:hAnsi="Times New Roman" w:cs="Times New Roman"/>
                <w:color w:val="000000"/>
                <w:sz w:val="24"/>
                <w:szCs w:val="24"/>
              </w:rPr>
            </w:pPr>
            <w:r w:rsidRPr="008B1EF2">
              <w:rPr>
                <w:rFonts w:ascii="Times New Roman" w:hAnsi="Times New Roman" w:cs="Times New Roman"/>
                <w:sz w:val="24"/>
                <w:szCs w:val="24"/>
              </w:rPr>
              <w:t xml:space="preserve">Основное мероприятие 1 подпрограммы 4 </w:t>
            </w:r>
            <w:r w:rsidRPr="008B1EF2">
              <w:rPr>
                <w:rFonts w:ascii="Times New Roman" w:hAnsi="Times New Roman" w:cs="Times New Roman"/>
                <w:color w:val="000000"/>
                <w:sz w:val="24"/>
                <w:szCs w:val="24"/>
              </w:rPr>
              <w:t>Подготовка, изготовление антиэкстремистской наглядной агитации, литературы, статей в газете, плакатов, видеофильмов, обеспечение образовательных учреждений и библиотек района информационными материалами, содействующими повышению толерантного сознания населения</w:t>
            </w:r>
          </w:p>
        </w:tc>
        <w:tc>
          <w:tcPr>
            <w:tcW w:w="2060" w:type="dxa"/>
          </w:tcPr>
          <w:p w:rsidR="00800672" w:rsidRPr="008B1EF2" w:rsidRDefault="00800672" w:rsidP="00800672">
            <w:pPr>
              <w:rPr>
                <w:rFonts w:ascii="Times New Roman" w:hAnsi="Times New Roman" w:cs="Times New Roman"/>
                <w:sz w:val="24"/>
                <w:szCs w:val="24"/>
              </w:rPr>
            </w:pPr>
            <w:r>
              <w:rPr>
                <w:rFonts w:ascii="Times New Roman" w:hAnsi="Times New Roman" w:cs="Times New Roman"/>
                <w:sz w:val="24"/>
                <w:szCs w:val="24"/>
              </w:rPr>
              <w:t>10</w:t>
            </w:r>
          </w:p>
        </w:tc>
        <w:tc>
          <w:tcPr>
            <w:tcW w:w="2060" w:type="dxa"/>
          </w:tcPr>
          <w:p w:rsidR="00800672" w:rsidRPr="009223B8" w:rsidRDefault="00800672" w:rsidP="00800672">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910" w:type="dxa"/>
          </w:tcPr>
          <w:p w:rsidR="00800672" w:rsidRPr="009223B8" w:rsidRDefault="00800672" w:rsidP="00800672">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800672" w:rsidRPr="009F1A81" w:rsidTr="00823D3F">
        <w:tc>
          <w:tcPr>
            <w:tcW w:w="540" w:type="dxa"/>
          </w:tcPr>
          <w:p w:rsidR="00800672" w:rsidRPr="009F1A81" w:rsidRDefault="00800672" w:rsidP="0080067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6</w:t>
            </w:r>
          </w:p>
        </w:tc>
        <w:tc>
          <w:tcPr>
            <w:tcW w:w="3058" w:type="dxa"/>
          </w:tcPr>
          <w:p w:rsidR="00800672" w:rsidRPr="008B1EF2" w:rsidRDefault="00800672" w:rsidP="00800672">
            <w:pPr>
              <w:rPr>
                <w:rFonts w:ascii="Times New Roman" w:hAnsi="Times New Roman" w:cs="Times New Roman"/>
                <w:color w:val="000000"/>
                <w:sz w:val="24"/>
                <w:szCs w:val="24"/>
              </w:rPr>
            </w:pPr>
            <w:r w:rsidRPr="008B1EF2">
              <w:rPr>
                <w:rFonts w:ascii="Times New Roman" w:hAnsi="Times New Roman" w:cs="Times New Roman"/>
                <w:sz w:val="24"/>
                <w:szCs w:val="24"/>
              </w:rPr>
              <w:t>Основное мероприятие 7 подпрограммы 4</w:t>
            </w:r>
            <w:r w:rsidRPr="008B1EF2">
              <w:rPr>
                <w:rFonts w:ascii="Times New Roman" w:hAnsi="Times New Roman" w:cs="Times New Roman"/>
                <w:sz w:val="24"/>
                <w:szCs w:val="24"/>
              </w:rPr>
              <w:br/>
              <w:t>Приобретение и установка систем видеонаблюдения в рамках развития АПК «Безопасный город»</w:t>
            </w:r>
          </w:p>
        </w:tc>
        <w:tc>
          <w:tcPr>
            <w:tcW w:w="2060" w:type="dxa"/>
          </w:tcPr>
          <w:p w:rsidR="00800672" w:rsidRPr="005E185A" w:rsidRDefault="00800672" w:rsidP="00800672">
            <w:pPr>
              <w:rPr>
                <w:rFonts w:ascii="Times New Roman" w:hAnsi="Times New Roman" w:cs="Times New Roman"/>
                <w:sz w:val="24"/>
              </w:rPr>
            </w:pPr>
            <w:r>
              <w:rPr>
                <w:rFonts w:ascii="Times New Roman" w:hAnsi="Times New Roman" w:cs="Times New Roman"/>
                <w:sz w:val="24"/>
              </w:rPr>
              <w:t>122,4</w:t>
            </w:r>
          </w:p>
        </w:tc>
        <w:tc>
          <w:tcPr>
            <w:tcW w:w="2060" w:type="dxa"/>
          </w:tcPr>
          <w:p w:rsidR="00800672" w:rsidRPr="005E185A" w:rsidRDefault="00800672" w:rsidP="00800672">
            <w:pPr>
              <w:rPr>
                <w:rFonts w:ascii="Times New Roman" w:hAnsi="Times New Roman" w:cs="Times New Roman"/>
                <w:color w:val="000000" w:themeColor="text1"/>
                <w:sz w:val="24"/>
              </w:rPr>
            </w:pPr>
            <w:r>
              <w:rPr>
                <w:rFonts w:ascii="Times New Roman" w:hAnsi="Times New Roman" w:cs="Times New Roman"/>
                <w:color w:val="000000" w:themeColor="text1"/>
                <w:sz w:val="24"/>
              </w:rPr>
              <w:t>122,4</w:t>
            </w:r>
          </w:p>
        </w:tc>
        <w:tc>
          <w:tcPr>
            <w:tcW w:w="1910" w:type="dxa"/>
          </w:tcPr>
          <w:p w:rsidR="00800672" w:rsidRPr="005E185A" w:rsidRDefault="00800672" w:rsidP="00800672">
            <w:pPr>
              <w:rPr>
                <w:rFonts w:ascii="Times New Roman" w:hAnsi="Times New Roman" w:cs="Times New Roman"/>
                <w:color w:val="000000" w:themeColor="text1"/>
                <w:sz w:val="24"/>
              </w:rPr>
            </w:pPr>
            <w:r>
              <w:rPr>
                <w:rFonts w:ascii="Times New Roman" w:hAnsi="Times New Roman" w:cs="Times New Roman"/>
                <w:color w:val="000000" w:themeColor="text1"/>
                <w:sz w:val="24"/>
              </w:rPr>
              <w:t>100</w:t>
            </w:r>
          </w:p>
        </w:tc>
      </w:tr>
      <w:tr w:rsidR="00800672" w:rsidRPr="009F1A81" w:rsidTr="00727972">
        <w:trPr>
          <w:trHeight w:val="137"/>
        </w:trPr>
        <w:tc>
          <w:tcPr>
            <w:tcW w:w="540" w:type="dxa"/>
          </w:tcPr>
          <w:p w:rsidR="00800672" w:rsidRPr="009F1A81" w:rsidRDefault="00800672" w:rsidP="00800672">
            <w:pPr>
              <w:rPr>
                <w:rFonts w:ascii="Times New Roman" w:hAnsi="Times New Roman" w:cs="Times New Roman"/>
                <w:color w:val="000000"/>
                <w:sz w:val="24"/>
                <w:szCs w:val="24"/>
                <w:shd w:val="clear" w:color="auto" w:fill="FFFFFF"/>
              </w:rPr>
            </w:pPr>
          </w:p>
        </w:tc>
        <w:tc>
          <w:tcPr>
            <w:tcW w:w="3058" w:type="dxa"/>
          </w:tcPr>
          <w:p w:rsidR="00800672" w:rsidRPr="009F1A81" w:rsidRDefault="00800672" w:rsidP="00800672">
            <w:pPr>
              <w:rPr>
                <w:rFonts w:ascii="Times New Roman" w:hAnsi="Times New Roman" w:cs="Times New Roman"/>
                <w:color w:val="000000"/>
                <w:sz w:val="24"/>
                <w:szCs w:val="24"/>
              </w:rPr>
            </w:pPr>
          </w:p>
        </w:tc>
        <w:tc>
          <w:tcPr>
            <w:tcW w:w="2060" w:type="dxa"/>
            <w:tcBorders>
              <w:top w:val="single" w:sz="4" w:space="0" w:color="auto"/>
              <w:left w:val="nil"/>
              <w:bottom w:val="single" w:sz="4" w:space="0" w:color="auto"/>
              <w:right w:val="single" w:sz="4" w:space="0" w:color="auto"/>
            </w:tcBorders>
            <w:shd w:val="clear" w:color="auto" w:fill="auto"/>
            <w:vAlign w:val="bottom"/>
          </w:tcPr>
          <w:p w:rsidR="00800672" w:rsidRPr="00727972" w:rsidRDefault="004B7FCF" w:rsidP="00800672">
            <w:pPr>
              <w:rPr>
                <w:rFonts w:ascii="Times New Roman" w:hAnsi="Times New Roman" w:cs="Times New Roman"/>
                <w:color w:val="000000"/>
                <w:sz w:val="24"/>
                <w:szCs w:val="24"/>
              </w:rPr>
            </w:pPr>
            <w:r>
              <w:rPr>
                <w:rFonts w:ascii="Times New Roman" w:hAnsi="Times New Roman" w:cs="Times New Roman"/>
                <w:color w:val="000000"/>
                <w:sz w:val="24"/>
                <w:szCs w:val="24"/>
              </w:rPr>
              <w:t>3227,6</w:t>
            </w:r>
          </w:p>
        </w:tc>
        <w:tc>
          <w:tcPr>
            <w:tcW w:w="2060" w:type="dxa"/>
            <w:tcBorders>
              <w:top w:val="single" w:sz="4" w:space="0" w:color="auto"/>
              <w:left w:val="single" w:sz="4" w:space="0" w:color="auto"/>
              <w:bottom w:val="single" w:sz="4" w:space="0" w:color="auto"/>
              <w:right w:val="single" w:sz="4" w:space="0" w:color="auto"/>
            </w:tcBorders>
            <w:shd w:val="clear" w:color="auto" w:fill="auto"/>
            <w:vAlign w:val="bottom"/>
          </w:tcPr>
          <w:p w:rsidR="00800672" w:rsidRPr="00727972" w:rsidRDefault="004B7FCF" w:rsidP="00800672">
            <w:pPr>
              <w:rPr>
                <w:rFonts w:ascii="Times New Roman" w:hAnsi="Times New Roman" w:cs="Times New Roman"/>
                <w:color w:val="000000"/>
                <w:sz w:val="24"/>
                <w:szCs w:val="24"/>
              </w:rPr>
            </w:pPr>
            <w:r>
              <w:rPr>
                <w:rFonts w:ascii="Times New Roman" w:hAnsi="Times New Roman" w:cs="Times New Roman"/>
                <w:color w:val="000000"/>
                <w:sz w:val="24"/>
                <w:szCs w:val="24"/>
              </w:rPr>
              <w:t>2999,3</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tcPr>
          <w:p w:rsidR="00800672" w:rsidRPr="00FC7174" w:rsidRDefault="00F24B66" w:rsidP="00800672">
            <w:pPr>
              <w:rPr>
                <w:rFonts w:ascii="Times New Roman" w:hAnsi="Times New Roman" w:cs="Times New Roman"/>
                <w:color w:val="000000"/>
                <w:sz w:val="24"/>
                <w:szCs w:val="24"/>
              </w:rPr>
            </w:pPr>
            <w:r>
              <w:rPr>
                <w:rFonts w:ascii="Times New Roman" w:hAnsi="Times New Roman" w:cs="Times New Roman"/>
                <w:color w:val="000000"/>
                <w:sz w:val="24"/>
                <w:szCs w:val="24"/>
              </w:rPr>
              <w:t>93</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9F1A81" w:rsidRDefault="00B038E8" w:rsidP="00F45C75">
      <w:pPr>
        <w:spacing w:after="0" w:line="240" w:lineRule="auto"/>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w:t>
      </w:r>
      <w:r w:rsidR="001635C0">
        <w:rPr>
          <w:rFonts w:ascii="Times New Roman" w:hAnsi="Times New Roman" w:cs="Times New Roman"/>
          <w:sz w:val="28"/>
          <w:szCs w:val="28"/>
        </w:rPr>
        <w:t>2999,3</w:t>
      </w:r>
      <w:r w:rsidRPr="00727972">
        <w:rPr>
          <w:rFonts w:ascii="Times New Roman" w:hAnsi="Times New Roman" w:cs="Times New Roman"/>
          <w:sz w:val="28"/>
          <w:szCs w:val="28"/>
        </w:rPr>
        <w:t>/</w:t>
      </w:r>
      <w:r w:rsidR="001635C0">
        <w:rPr>
          <w:rFonts w:ascii="Times New Roman" w:hAnsi="Times New Roman" w:cs="Times New Roman"/>
          <w:sz w:val="28"/>
          <w:szCs w:val="28"/>
        </w:rPr>
        <w:t>3227,6</w:t>
      </w:r>
      <w:r w:rsidR="001E6F37">
        <w:rPr>
          <w:rFonts w:ascii="Times New Roman" w:hAnsi="Times New Roman" w:cs="Times New Roman"/>
          <w:sz w:val="28"/>
          <w:szCs w:val="28"/>
        </w:rPr>
        <w:t>х100=</w:t>
      </w:r>
      <w:r w:rsidR="00F24B66">
        <w:rPr>
          <w:rFonts w:ascii="Times New Roman" w:hAnsi="Times New Roman" w:cs="Times New Roman"/>
          <w:sz w:val="28"/>
          <w:szCs w:val="28"/>
        </w:rPr>
        <w:t>93</w:t>
      </w:r>
    </w:p>
    <w:p w:rsidR="001E6F37" w:rsidRPr="009F1A81"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9F1A81"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1A81">
        <w:rPr>
          <w:rFonts w:ascii="Times New Roman" w:eastAsia="Times New Roman" w:hAnsi="Times New Roman" w:cs="Times New Roman"/>
          <w:sz w:val="28"/>
          <w:szCs w:val="28"/>
        </w:rPr>
        <w:t>3) Расчет эффективности использования бюджетных ассигнований на реализацию муниципальной программы:</w:t>
      </w:r>
    </w:p>
    <w:p w:rsidR="001E6F37" w:rsidRPr="009F1A81" w:rsidRDefault="001E6F37" w:rsidP="00F45C75">
      <w:pPr>
        <w:spacing w:after="0" w:line="240" w:lineRule="auto"/>
        <w:rPr>
          <w:rFonts w:ascii="Times New Roman" w:eastAsia="Times New Roman" w:hAnsi="Times New Roman" w:cs="Times New Roman"/>
          <w:sz w:val="28"/>
          <w:szCs w:val="28"/>
        </w:rPr>
      </w:pPr>
      <w:r w:rsidRPr="009F1A81">
        <w:rPr>
          <w:rFonts w:ascii="Times New Roman" w:eastAsia="Times New Roman" w:hAnsi="Times New Roman" w:cs="Times New Roman"/>
          <w:sz w:val="28"/>
          <w:szCs w:val="28"/>
        </w:rPr>
        <w:t>БЭ = Е / П х 100</w:t>
      </w:r>
    </w:p>
    <w:p w:rsidR="001E6F37" w:rsidRDefault="00EC00D1" w:rsidP="00F45C75">
      <w:pPr>
        <w:spacing w:after="0" w:line="240" w:lineRule="auto"/>
        <w:ind w:firstLine="540"/>
        <w:rPr>
          <w:rFonts w:ascii="Times New Roman" w:eastAsia="Times New Roman" w:hAnsi="Times New Roman" w:cs="Times New Roman"/>
          <w:sz w:val="28"/>
          <w:szCs w:val="28"/>
        </w:rPr>
      </w:pPr>
      <w:r w:rsidRPr="00E57BC0">
        <w:rPr>
          <w:rFonts w:ascii="Times New Roman" w:eastAsia="Times New Roman" w:hAnsi="Times New Roman" w:cs="Times New Roman"/>
          <w:sz w:val="28"/>
          <w:szCs w:val="28"/>
        </w:rPr>
        <w:t>БЭ =</w:t>
      </w:r>
      <w:r w:rsidR="0032776E">
        <w:rPr>
          <w:rFonts w:ascii="Times New Roman" w:eastAsia="Times New Roman" w:hAnsi="Times New Roman" w:cs="Times New Roman"/>
          <w:sz w:val="28"/>
          <w:szCs w:val="28"/>
        </w:rPr>
        <w:t>109</w:t>
      </w:r>
      <w:r w:rsidR="0095730A" w:rsidRPr="00E57BC0">
        <w:rPr>
          <w:rFonts w:ascii="Times New Roman" w:eastAsia="Times New Roman" w:hAnsi="Times New Roman" w:cs="Times New Roman"/>
          <w:sz w:val="28"/>
          <w:szCs w:val="28"/>
        </w:rPr>
        <w:t>/</w:t>
      </w:r>
      <w:r w:rsidR="0032776E">
        <w:rPr>
          <w:rFonts w:ascii="Times New Roman" w:eastAsia="Times New Roman" w:hAnsi="Times New Roman" w:cs="Times New Roman"/>
          <w:sz w:val="28"/>
          <w:szCs w:val="28"/>
        </w:rPr>
        <w:t>93</w:t>
      </w:r>
      <w:r w:rsidR="001E6F37" w:rsidRPr="00E57BC0">
        <w:rPr>
          <w:rFonts w:ascii="Times New Roman" w:eastAsia="Times New Roman" w:hAnsi="Times New Roman" w:cs="Times New Roman"/>
          <w:sz w:val="28"/>
          <w:szCs w:val="28"/>
        </w:rPr>
        <w:t>х10</w:t>
      </w:r>
      <w:r w:rsidRPr="00E57BC0">
        <w:rPr>
          <w:rFonts w:ascii="Times New Roman" w:eastAsia="Times New Roman" w:hAnsi="Times New Roman" w:cs="Times New Roman"/>
          <w:sz w:val="28"/>
          <w:szCs w:val="28"/>
        </w:rPr>
        <w:t>0=</w:t>
      </w:r>
      <w:r w:rsidR="0032776E">
        <w:rPr>
          <w:rFonts w:ascii="Times New Roman" w:eastAsia="Times New Roman" w:hAnsi="Times New Roman" w:cs="Times New Roman"/>
          <w:sz w:val="28"/>
          <w:szCs w:val="28"/>
        </w:rPr>
        <w:t>117</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Pr="008916AA" w:rsidRDefault="001E6F37" w:rsidP="00F45C75">
      <w:pPr>
        <w:spacing w:after="0" w:line="240" w:lineRule="auto"/>
        <w:ind w:firstLine="708"/>
        <w:rPr>
          <w:rFonts w:ascii="Times New Roman" w:eastAsia="Times New Roman" w:hAnsi="Times New Roman" w:cs="Times New Roman"/>
          <w:sz w:val="28"/>
          <w:szCs w:val="28"/>
        </w:rPr>
      </w:pPr>
      <w:r w:rsidRPr="008916AA">
        <w:rPr>
          <w:rFonts w:ascii="Times New Roman" w:eastAsia="Times New Roman" w:hAnsi="Times New Roman" w:cs="Times New Roman"/>
          <w:sz w:val="28"/>
          <w:szCs w:val="28"/>
        </w:rPr>
        <w:t>Э =</w:t>
      </w:r>
      <w:r w:rsidR="00B10F90">
        <w:rPr>
          <w:rFonts w:ascii="Times New Roman" w:eastAsia="Times New Roman" w:hAnsi="Times New Roman" w:cs="Times New Roman"/>
          <w:sz w:val="28"/>
          <w:szCs w:val="28"/>
        </w:rPr>
        <w:t>109</w:t>
      </w:r>
      <w:r w:rsidR="0095730A" w:rsidRPr="008916AA">
        <w:rPr>
          <w:rFonts w:ascii="Times New Roman" w:eastAsia="Times New Roman" w:hAnsi="Times New Roman" w:cs="Times New Roman"/>
          <w:sz w:val="28"/>
          <w:szCs w:val="28"/>
        </w:rPr>
        <w:t>+</w:t>
      </w:r>
      <w:r w:rsidR="00B10F90">
        <w:rPr>
          <w:rFonts w:ascii="Times New Roman" w:eastAsia="Times New Roman" w:hAnsi="Times New Roman" w:cs="Times New Roman"/>
          <w:sz w:val="28"/>
          <w:szCs w:val="28"/>
        </w:rPr>
        <w:t>93</w:t>
      </w:r>
      <w:r w:rsidR="0095730A" w:rsidRPr="008916AA">
        <w:rPr>
          <w:rFonts w:ascii="Times New Roman" w:eastAsia="Times New Roman" w:hAnsi="Times New Roman" w:cs="Times New Roman"/>
          <w:sz w:val="28"/>
          <w:szCs w:val="28"/>
        </w:rPr>
        <w:t>+</w:t>
      </w:r>
      <w:r w:rsidR="00B10F90">
        <w:rPr>
          <w:rFonts w:ascii="Times New Roman" w:eastAsia="Times New Roman" w:hAnsi="Times New Roman" w:cs="Times New Roman"/>
          <w:sz w:val="28"/>
          <w:szCs w:val="28"/>
        </w:rPr>
        <w:t>117</w:t>
      </w:r>
      <w:r w:rsidR="004D5875" w:rsidRPr="008916AA">
        <w:rPr>
          <w:rFonts w:ascii="Times New Roman" w:eastAsia="Times New Roman" w:hAnsi="Times New Roman" w:cs="Times New Roman"/>
          <w:sz w:val="28"/>
          <w:szCs w:val="28"/>
        </w:rPr>
        <w:t>=</w:t>
      </w:r>
      <w:r w:rsidR="00B10F90">
        <w:rPr>
          <w:rFonts w:ascii="Times New Roman" w:eastAsia="Times New Roman" w:hAnsi="Times New Roman" w:cs="Times New Roman"/>
          <w:sz w:val="28"/>
          <w:szCs w:val="28"/>
        </w:rPr>
        <w:t>319</w:t>
      </w:r>
    </w:p>
    <w:p w:rsidR="00596BE8" w:rsidRDefault="00596BE8" w:rsidP="00596BE8">
      <w:pPr>
        <w:spacing w:after="0" w:line="240" w:lineRule="auto"/>
        <w:ind w:firstLine="708"/>
        <w:rPr>
          <w:rFonts w:ascii="Times New Roman" w:eastAsia="Times New Roman" w:hAnsi="Times New Roman" w:cs="Times New Roman"/>
          <w:b/>
          <w:color w:val="0000FF"/>
          <w:sz w:val="28"/>
          <w:szCs w:val="28"/>
        </w:rPr>
      </w:pPr>
      <w:r w:rsidRPr="00627C00">
        <w:rPr>
          <w:rFonts w:ascii="Times New Roman" w:eastAsia="Times New Roman" w:hAnsi="Times New Roman" w:cs="Times New Roman"/>
          <w:b/>
          <w:color w:val="0000FF"/>
          <w:sz w:val="28"/>
          <w:szCs w:val="28"/>
        </w:rPr>
        <w:t>300&lt;=</w:t>
      </w:r>
      <w:proofErr w:type="gramStart"/>
      <w:r w:rsidRPr="00627C00">
        <w:rPr>
          <w:rFonts w:ascii="Times New Roman" w:eastAsia="Times New Roman" w:hAnsi="Times New Roman" w:cs="Times New Roman"/>
          <w:b/>
          <w:color w:val="0000FF"/>
          <w:sz w:val="28"/>
          <w:szCs w:val="28"/>
        </w:rPr>
        <w:t>Э&lt;</w:t>
      </w:r>
      <w:proofErr w:type="gramEnd"/>
      <w:r w:rsidRPr="00627C00">
        <w:rPr>
          <w:rFonts w:ascii="Times New Roman" w:eastAsia="Times New Roman" w:hAnsi="Times New Roman" w:cs="Times New Roman"/>
          <w:b/>
          <w:color w:val="0000FF"/>
          <w:sz w:val="28"/>
          <w:szCs w:val="28"/>
        </w:rPr>
        <w:t>330, эффективность реализации муниципальной программы высокая.</w:t>
      </w:r>
    </w:p>
    <w:p w:rsidR="00B000AC" w:rsidRDefault="00B000AC"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w:t>
      </w:r>
      <w:r w:rsidRPr="00B87851">
        <w:rPr>
          <w:rFonts w:ascii="Times New Roman" w:eastAsia="Times New Roman" w:hAnsi="Times New Roman" w:cs="Times New Roman"/>
          <w:b/>
          <w:sz w:val="28"/>
          <w:szCs w:val="28"/>
          <w:lang w:eastAsia="zh-CN"/>
        </w:rPr>
        <w:lastRenderedPageBreak/>
        <w:t>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Pr="003265AF"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Основными результатами деятельности ответственного исполнителя и соисполнителей муниципальной программы являются:</w:t>
      </w:r>
    </w:p>
    <w:p w:rsidR="00936105" w:rsidRPr="003265AF" w:rsidRDefault="00DD340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 xml:space="preserve">В рамках </w:t>
      </w:r>
      <w:r w:rsidRPr="003265AF">
        <w:rPr>
          <w:rFonts w:ascii="Times New Roman" w:eastAsia="Times New Roman" w:hAnsi="Times New Roman" w:cs="Times New Roman"/>
          <w:b/>
          <w:sz w:val="28"/>
          <w:szCs w:val="28"/>
          <w:lang w:eastAsia="zh-CN"/>
        </w:rPr>
        <w:t>подпрограммы 1</w:t>
      </w:r>
      <w:r w:rsidRPr="003265AF">
        <w:rPr>
          <w:rFonts w:ascii="Times New Roman" w:eastAsia="Times New Roman" w:hAnsi="Times New Roman" w:cs="Times New Roman"/>
          <w:sz w:val="28"/>
          <w:szCs w:val="28"/>
          <w:lang w:eastAsia="zh-CN"/>
        </w:rPr>
        <w:t xml:space="preserve"> денежные средства</w:t>
      </w:r>
      <w:r w:rsidR="003265AF" w:rsidRPr="003265AF">
        <w:rPr>
          <w:rFonts w:ascii="Times New Roman" w:eastAsia="Times New Roman" w:hAnsi="Times New Roman" w:cs="Times New Roman"/>
          <w:sz w:val="28"/>
          <w:szCs w:val="28"/>
          <w:lang w:eastAsia="zh-CN"/>
        </w:rPr>
        <w:t>,</w:t>
      </w:r>
      <w:r w:rsidRPr="003265AF">
        <w:rPr>
          <w:rFonts w:ascii="Times New Roman" w:eastAsia="Times New Roman" w:hAnsi="Times New Roman" w:cs="Times New Roman"/>
          <w:sz w:val="28"/>
          <w:szCs w:val="28"/>
          <w:lang w:eastAsia="zh-CN"/>
        </w:rPr>
        <w:t xml:space="preserve"> </w:t>
      </w:r>
      <w:r w:rsidR="003265AF" w:rsidRPr="003265AF">
        <w:rPr>
          <w:rFonts w:ascii="Times New Roman" w:eastAsia="Times New Roman" w:hAnsi="Times New Roman" w:cs="Times New Roman"/>
          <w:sz w:val="28"/>
          <w:szCs w:val="28"/>
          <w:lang w:eastAsia="zh-CN"/>
        </w:rPr>
        <w:t>направлен</w:t>
      </w:r>
      <w:r w:rsidR="003265AF">
        <w:rPr>
          <w:rFonts w:ascii="Times New Roman" w:eastAsia="Times New Roman" w:hAnsi="Times New Roman" w:cs="Times New Roman"/>
          <w:sz w:val="28"/>
          <w:szCs w:val="28"/>
          <w:lang w:eastAsia="zh-CN"/>
        </w:rPr>
        <w:t>ные</w:t>
      </w:r>
      <w:r w:rsidR="00936105" w:rsidRPr="003265AF">
        <w:rPr>
          <w:rFonts w:ascii="Times New Roman" w:eastAsia="Times New Roman" w:hAnsi="Times New Roman" w:cs="Times New Roman"/>
          <w:sz w:val="28"/>
          <w:szCs w:val="28"/>
          <w:lang w:eastAsia="zh-CN"/>
        </w:rPr>
        <w:t xml:space="preserve"> на</w:t>
      </w:r>
      <w:r w:rsidR="00936105" w:rsidRPr="003265AF">
        <w:rPr>
          <w:sz w:val="20"/>
        </w:rPr>
        <w:t xml:space="preserve"> </w:t>
      </w:r>
      <w:r w:rsidR="00936105" w:rsidRPr="003265AF">
        <w:rPr>
          <w:rFonts w:ascii="Times New Roman" w:hAnsi="Times New Roman" w:cs="Times New Roman"/>
          <w:sz w:val="28"/>
          <w:szCs w:val="28"/>
        </w:rPr>
        <w:t>ликвидацию свалок</w:t>
      </w:r>
      <w:r w:rsidR="003265AF" w:rsidRPr="003265AF">
        <w:rPr>
          <w:rFonts w:ascii="Times New Roman" w:hAnsi="Times New Roman" w:cs="Times New Roman"/>
          <w:sz w:val="28"/>
          <w:szCs w:val="28"/>
        </w:rPr>
        <w:t>,</w:t>
      </w:r>
      <w:r w:rsidR="00936105" w:rsidRPr="003265AF">
        <w:rPr>
          <w:rFonts w:ascii="Times New Roman" w:hAnsi="Times New Roman" w:cs="Times New Roman"/>
          <w:sz w:val="28"/>
          <w:szCs w:val="28"/>
        </w:rPr>
        <w:t xml:space="preserve"> </w:t>
      </w:r>
      <w:r w:rsidR="003265AF" w:rsidRPr="003265AF">
        <w:rPr>
          <w:rFonts w:ascii="Times New Roman" w:hAnsi="Times New Roman" w:cs="Times New Roman"/>
          <w:sz w:val="28"/>
          <w:szCs w:val="28"/>
        </w:rPr>
        <w:t xml:space="preserve">не </w:t>
      </w:r>
      <w:r w:rsidR="00AC0B47">
        <w:rPr>
          <w:rFonts w:ascii="Times New Roman" w:hAnsi="Times New Roman" w:cs="Times New Roman"/>
          <w:sz w:val="28"/>
          <w:szCs w:val="28"/>
        </w:rPr>
        <w:t>освое</w:t>
      </w:r>
      <w:r w:rsidR="003265AF" w:rsidRPr="003265AF">
        <w:rPr>
          <w:rFonts w:ascii="Times New Roman" w:hAnsi="Times New Roman" w:cs="Times New Roman"/>
          <w:sz w:val="28"/>
          <w:szCs w:val="28"/>
        </w:rPr>
        <w:t>ны;</w:t>
      </w:r>
    </w:p>
    <w:p w:rsidR="003265AF" w:rsidRPr="003265AF" w:rsidRDefault="00DD340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 xml:space="preserve">В рамках </w:t>
      </w:r>
      <w:r w:rsidRPr="003265AF">
        <w:rPr>
          <w:rFonts w:ascii="Times New Roman" w:eastAsia="Times New Roman" w:hAnsi="Times New Roman" w:cs="Times New Roman"/>
          <w:b/>
          <w:sz w:val="28"/>
          <w:szCs w:val="28"/>
          <w:lang w:eastAsia="zh-CN"/>
        </w:rPr>
        <w:t>подпрограммы 2</w:t>
      </w:r>
      <w:r w:rsidRPr="003265AF">
        <w:rPr>
          <w:rFonts w:ascii="Times New Roman" w:eastAsia="Times New Roman" w:hAnsi="Times New Roman" w:cs="Times New Roman"/>
          <w:sz w:val="28"/>
          <w:szCs w:val="28"/>
          <w:lang w:eastAsia="zh-CN"/>
        </w:rPr>
        <w:t xml:space="preserve"> денежные средства</w:t>
      </w:r>
      <w:r w:rsidR="003265AF" w:rsidRPr="003265AF">
        <w:rPr>
          <w:rFonts w:ascii="Times New Roman" w:eastAsia="Times New Roman" w:hAnsi="Times New Roman" w:cs="Times New Roman"/>
          <w:sz w:val="28"/>
          <w:szCs w:val="28"/>
          <w:lang w:eastAsia="zh-CN"/>
        </w:rPr>
        <w:t>,</w:t>
      </w:r>
      <w:r w:rsidRPr="003265AF">
        <w:rPr>
          <w:rFonts w:ascii="Times New Roman" w:eastAsia="Times New Roman" w:hAnsi="Times New Roman" w:cs="Times New Roman"/>
          <w:sz w:val="28"/>
          <w:szCs w:val="28"/>
          <w:lang w:eastAsia="zh-CN"/>
        </w:rPr>
        <w:t xml:space="preserve"> </w:t>
      </w:r>
      <w:r w:rsidR="003265AF" w:rsidRPr="003265AF">
        <w:rPr>
          <w:rFonts w:ascii="Times New Roman" w:eastAsia="Times New Roman" w:hAnsi="Times New Roman" w:cs="Times New Roman"/>
          <w:sz w:val="28"/>
          <w:szCs w:val="28"/>
          <w:lang w:eastAsia="zh-CN"/>
        </w:rPr>
        <w:t>направленные на ос</w:t>
      </w:r>
      <w:r w:rsidR="003265AF" w:rsidRPr="003265AF">
        <w:rPr>
          <w:rFonts w:ascii="Times New Roman" w:hAnsi="Times New Roman" w:cs="Times New Roman"/>
          <w:color w:val="000000"/>
          <w:sz w:val="28"/>
          <w:szCs w:val="28"/>
        </w:rPr>
        <w:t>нащение дошкольных образовательных учреждений оборудованием, позволяющим в игровой форме формировать навыки безопасного поведения на улично-дорожной сети,</w:t>
      </w:r>
      <w:r w:rsidR="003265AF" w:rsidRPr="003265AF">
        <w:rPr>
          <w:rFonts w:ascii="Times New Roman" w:hAnsi="Times New Roman" w:cs="Times New Roman"/>
          <w:color w:val="000000"/>
          <w:sz w:val="24"/>
          <w:szCs w:val="24"/>
        </w:rPr>
        <w:t xml:space="preserve"> </w:t>
      </w:r>
      <w:r w:rsidR="00AC0B47" w:rsidRPr="00AC0B47">
        <w:rPr>
          <w:rFonts w:ascii="Times New Roman" w:hAnsi="Times New Roman" w:cs="Times New Roman"/>
          <w:color w:val="000000"/>
          <w:sz w:val="28"/>
          <w:szCs w:val="28"/>
        </w:rPr>
        <w:t>не освоены</w:t>
      </w:r>
      <w:r w:rsidR="003265AF" w:rsidRPr="003265AF">
        <w:rPr>
          <w:rFonts w:ascii="Times New Roman" w:hAnsi="Times New Roman" w:cs="Times New Roman"/>
          <w:color w:val="000000"/>
          <w:sz w:val="28"/>
          <w:szCs w:val="28"/>
        </w:rPr>
        <w:t>;</w:t>
      </w:r>
    </w:p>
    <w:p w:rsidR="0054552C" w:rsidRPr="003265AF" w:rsidRDefault="0054552C"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 xml:space="preserve">В рамках </w:t>
      </w:r>
      <w:r w:rsidRPr="003265AF">
        <w:rPr>
          <w:rFonts w:ascii="Times New Roman" w:eastAsia="Times New Roman" w:hAnsi="Times New Roman" w:cs="Times New Roman"/>
          <w:b/>
          <w:sz w:val="28"/>
          <w:szCs w:val="28"/>
          <w:lang w:eastAsia="zh-CN"/>
        </w:rPr>
        <w:t>подпрограммы 3</w:t>
      </w:r>
      <w:r w:rsidRPr="003265AF">
        <w:rPr>
          <w:rFonts w:ascii="Times New Roman" w:eastAsia="Times New Roman" w:hAnsi="Times New Roman" w:cs="Times New Roman"/>
          <w:sz w:val="28"/>
          <w:szCs w:val="28"/>
          <w:lang w:eastAsia="zh-CN"/>
        </w:rPr>
        <w:t xml:space="preserve"> денежные средства были направлены на</w:t>
      </w:r>
      <w:r w:rsidR="000457B0" w:rsidRPr="003265AF">
        <w:rPr>
          <w:rFonts w:ascii="Times New Roman" w:eastAsia="Times New Roman" w:hAnsi="Times New Roman" w:cs="Times New Roman"/>
          <w:sz w:val="28"/>
          <w:szCs w:val="28"/>
          <w:lang w:eastAsia="zh-CN"/>
        </w:rPr>
        <w:t>:</w:t>
      </w:r>
    </w:p>
    <w:p w:rsidR="00DD3403" w:rsidRPr="003265AF" w:rsidRDefault="006124CD" w:rsidP="00F45C75">
      <w:pPr>
        <w:suppressAutoHyphens/>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3265AF" w:rsidRPr="003265AF">
        <w:rPr>
          <w:rFonts w:ascii="Times New Roman" w:hAnsi="Times New Roman" w:cs="Times New Roman"/>
          <w:color w:val="000000"/>
          <w:sz w:val="28"/>
          <w:szCs w:val="28"/>
        </w:rPr>
        <w:t>проведение аварийно-спасательных и восстановительных работ, мероприятий по предупреждению создания чрезвычайных ситуаций</w:t>
      </w:r>
      <w:r w:rsidR="00936105" w:rsidRPr="003265AF">
        <w:rPr>
          <w:rFonts w:ascii="Times New Roman" w:hAnsi="Times New Roman" w:cs="Times New Roman"/>
          <w:sz w:val="28"/>
          <w:szCs w:val="28"/>
        </w:rPr>
        <w:t>;</w:t>
      </w:r>
    </w:p>
    <w:p w:rsidR="00936105" w:rsidRPr="003265AF" w:rsidRDefault="00936105" w:rsidP="00F45C75">
      <w:pPr>
        <w:suppressAutoHyphens/>
        <w:autoSpaceDE w:val="0"/>
        <w:spacing w:after="0" w:line="240" w:lineRule="auto"/>
        <w:ind w:firstLine="720"/>
        <w:jc w:val="both"/>
        <w:rPr>
          <w:rFonts w:ascii="Times New Roman" w:hAnsi="Times New Roman" w:cs="Times New Roman"/>
          <w:sz w:val="28"/>
          <w:szCs w:val="28"/>
        </w:rPr>
      </w:pPr>
      <w:r w:rsidRPr="003265AF">
        <w:rPr>
          <w:rFonts w:ascii="Times New Roman" w:hAnsi="Times New Roman" w:cs="Times New Roman"/>
          <w:sz w:val="28"/>
          <w:szCs w:val="28"/>
        </w:rPr>
        <w:t>- содержание МКУ ЕДДС Липецкого района.</w:t>
      </w:r>
    </w:p>
    <w:p w:rsidR="006124CD" w:rsidRDefault="0054552C"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265AF">
        <w:rPr>
          <w:rFonts w:ascii="Times New Roman" w:eastAsia="Times New Roman" w:hAnsi="Times New Roman" w:cs="Times New Roman"/>
          <w:sz w:val="28"/>
          <w:szCs w:val="28"/>
          <w:lang w:eastAsia="zh-CN"/>
        </w:rPr>
        <w:t xml:space="preserve">В рамках </w:t>
      </w:r>
      <w:r w:rsidRPr="003265AF">
        <w:rPr>
          <w:rFonts w:ascii="Times New Roman" w:eastAsia="Times New Roman" w:hAnsi="Times New Roman" w:cs="Times New Roman"/>
          <w:b/>
          <w:sz w:val="28"/>
          <w:szCs w:val="28"/>
          <w:lang w:eastAsia="zh-CN"/>
        </w:rPr>
        <w:t>подпрограммы 4</w:t>
      </w:r>
      <w:r w:rsidRPr="003265AF">
        <w:rPr>
          <w:rFonts w:ascii="Times New Roman" w:eastAsia="Times New Roman" w:hAnsi="Times New Roman" w:cs="Times New Roman"/>
          <w:sz w:val="28"/>
          <w:szCs w:val="28"/>
          <w:lang w:eastAsia="zh-CN"/>
        </w:rPr>
        <w:t xml:space="preserve"> денежные средства были направлены</w:t>
      </w:r>
      <w:r w:rsidR="007145B9">
        <w:rPr>
          <w:rFonts w:ascii="Times New Roman" w:eastAsia="Times New Roman" w:hAnsi="Times New Roman" w:cs="Times New Roman"/>
          <w:sz w:val="28"/>
          <w:szCs w:val="28"/>
          <w:lang w:eastAsia="zh-CN"/>
        </w:rPr>
        <w:t xml:space="preserve"> на</w:t>
      </w:r>
      <w:r w:rsidR="006124CD">
        <w:rPr>
          <w:rFonts w:ascii="Times New Roman" w:eastAsia="Times New Roman" w:hAnsi="Times New Roman" w:cs="Times New Roman"/>
          <w:sz w:val="28"/>
          <w:szCs w:val="28"/>
          <w:lang w:eastAsia="zh-CN"/>
        </w:rPr>
        <w:t>:</w:t>
      </w:r>
    </w:p>
    <w:p w:rsidR="00DD3403" w:rsidRPr="006124CD" w:rsidRDefault="006124CD"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w:t>
      </w:r>
      <w:r w:rsidR="0054552C" w:rsidRPr="003265AF">
        <w:rPr>
          <w:rFonts w:ascii="Times New Roman" w:eastAsia="Times New Roman" w:hAnsi="Times New Roman" w:cs="Times New Roman"/>
          <w:sz w:val="28"/>
          <w:szCs w:val="28"/>
          <w:lang w:eastAsia="zh-CN"/>
        </w:rPr>
        <w:t xml:space="preserve"> </w:t>
      </w:r>
      <w:r w:rsidR="007145B9">
        <w:rPr>
          <w:rFonts w:ascii="Times New Roman" w:eastAsia="Times New Roman" w:hAnsi="Times New Roman" w:cs="Times New Roman"/>
          <w:sz w:val="28"/>
          <w:szCs w:val="28"/>
          <w:lang w:eastAsia="zh-CN"/>
        </w:rPr>
        <w:t>п</w:t>
      </w:r>
      <w:r w:rsidR="007145B9" w:rsidRPr="007145B9">
        <w:rPr>
          <w:rFonts w:ascii="Times New Roman" w:eastAsia="Times New Roman" w:hAnsi="Times New Roman" w:cs="Times New Roman"/>
          <w:sz w:val="28"/>
          <w:szCs w:val="28"/>
          <w:lang w:eastAsia="zh-CN"/>
        </w:rPr>
        <w:t>риобретение и установка систем видеонаблюдения в рамках развития АПК «Безопасный город»</w:t>
      </w:r>
      <w:r w:rsidR="001A4836">
        <w:rPr>
          <w:rFonts w:ascii="Times New Roman" w:eastAsia="Times New Roman" w:hAnsi="Times New Roman" w:cs="Times New Roman"/>
          <w:sz w:val="28"/>
          <w:szCs w:val="28"/>
          <w:lang w:eastAsia="zh-CN"/>
        </w:rPr>
        <w:t>;</w:t>
      </w:r>
    </w:p>
    <w:p w:rsidR="00440712" w:rsidRPr="006124CD" w:rsidRDefault="008C6F7A" w:rsidP="00440712">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н</w:t>
      </w:r>
      <w:r w:rsidR="00440712">
        <w:rPr>
          <w:rFonts w:ascii="Times New Roman" w:eastAsia="Times New Roman" w:hAnsi="Times New Roman" w:cs="Times New Roman"/>
          <w:sz w:val="28"/>
          <w:szCs w:val="28"/>
          <w:lang w:eastAsia="zh-CN"/>
        </w:rPr>
        <w:t>а</w:t>
      </w:r>
      <w:r w:rsidR="00440712" w:rsidRPr="006124CD">
        <w:rPr>
          <w:rFonts w:ascii="Times New Roman" w:eastAsia="Times New Roman" w:hAnsi="Times New Roman" w:cs="Times New Roman"/>
          <w:sz w:val="28"/>
          <w:szCs w:val="28"/>
          <w:lang w:eastAsia="zh-CN"/>
        </w:rPr>
        <w:t xml:space="preserve"> </w:t>
      </w:r>
      <w:r w:rsidR="00440712">
        <w:rPr>
          <w:rFonts w:ascii="Times New Roman" w:hAnsi="Times New Roman" w:cs="Times New Roman"/>
          <w:sz w:val="28"/>
          <w:szCs w:val="28"/>
        </w:rPr>
        <w:t>подготовку</w:t>
      </w:r>
      <w:r w:rsidR="00440712" w:rsidRPr="006124CD">
        <w:rPr>
          <w:rFonts w:ascii="Times New Roman" w:hAnsi="Times New Roman" w:cs="Times New Roman"/>
          <w:sz w:val="28"/>
          <w:szCs w:val="28"/>
        </w:rPr>
        <w:t xml:space="preserve">, изготовление </w:t>
      </w:r>
      <w:proofErr w:type="spellStart"/>
      <w:r w:rsidR="00440712" w:rsidRPr="006124CD">
        <w:rPr>
          <w:rFonts w:ascii="Times New Roman" w:hAnsi="Times New Roman" w:cs="Times New Roman"/>
          <w:sz w:val="28"/>
          <w:szCs w:val="28"/>
        </w:rPr>
        <w:t>антиэкстремистской</w:t>
      </w:r>
      <w:proofErr w:type="spellEnd"/>
      <w:r w:rsidR="00440712" w:rsidRPr="006124CD">
        <w:rPr>
          <w:rFonts w:ascii="Times New Roman" w:hAnsi="Times New Roman" w:cs="Times New Roman"/>
          <w:sz w:val="28"/>
          <w:szCs w:val="28"/>
        </w:rPr>
        <w:t xml:space="preserve"> наглядной агитации, литературы,</w:t>
      </w:r>
      <w:r w:rsidR="00440712">
        <w:rPr>
          <w:rFonts w:ascii="Times New Roman" w:hAnsi="Times New Roman" w:cs="Times New Roman"/>
          <w:sz w:val="28"/>
          <w:szCs w:val="28"/>
        </w:rPr>
        <w:t xml:space="preserve"> </w:t>
      </w:r>
      <w:r w:rsidR="00440712" w:rsidRPr="006124CD">
        <w:rPr>
          <w:rFonts w:ascii="Times New Roman" w:hAnsi="Times New Roman" w:cs="Times New Roman"/>
          <w:sz w:val="28"/>
          <w:szCs w:val="28"/>
        </w:rPr>
        <w:t>статей в газете, плакатов, видеофильмов, обеспечение образовательных учреждений и библиотек района информационными материалами, содействующими повышению толерантного сознания населения</w:t>
      </w:r>
      <w:r w:rsidR="00515BC1">
        <w:rPr>
          <w:rFonts w:ascii="Times New Roman" w:hAnsi="Times New Roman" w:cs="Times New Roman"/>
          <w:sz w:val="28"/>
          <w:szCs w:val="28"/>
        </w:rPr>
        <w:t xml:space="preserve"> деньги </w:t>
      </w:r>
      <w:proofErr w:type="gramStart"/>
      <w:r w:rsidRPr="008C6F7A">
        <w:rPr>
          <w:rFonts w:ascii="Times New Roman" w:hAnsi="Times New Roman" w:cs="Times New Roman"/>
          <w:sz w:val="28"/>
          <w:szCs w:val="28"/>
        </w:rPr>
        <w:t>освоены</w:t>
      </w:r>
      <w:proofErr w:type="gramEnd"/>
      <w:r w:rsidR="00440712">
        <w:rPr>
          <w:rFonts w:ascii="Times New Roman" w:hAnsi="Times New Roman" w:cs="Times New Roman"/>
          <w:sz w:val="28"/>
          <w:szCs w:val="28"/>
        </w:rPr>
        <w:t xml:space="preserve"> не были.</w:t>
      </w:r>
    </w:p>
    <w:p w:rsidR="00DD3403" w:rsidRPr="006124CD" w:rsidRDefault="00DD340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8C5467" w:rsidRPr="00EE1FB6" w:rsidRDefault="008C546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Индикато</w:t>
      </w:r>
      <w:r w:rsidR="00AE5493" w:rsidRPr="00EE1FB6">
        <w:rPr>
          <w:rFonts w:ascii="Times New Roman" w:eastAsia="Times New Roman" w:hAnsi="Times New Roman" w:cs="Times New Roman"/>
          <w:sz w:val="28"/>
          <w:szCs w:val="28"/>
          <w:lang w:eastAsia="zh-CN"/>
        </w:rPr>
        <w:t>ры цели муниципальной программы</w:t>
      </w:r>
      <w:r w:rsidRPr="00EE1FB6">
        <w:rPr>
          <w:rFonts w:ascii="Times New Roman" w:eastAsia="Times New Roman" w:hAnsi="Times New Roman" w:cs="Times New Roman"/>
          <w:sz w:val="28"/>
          <w:szCs w:val="28"/>
          <w:lang w:eastAsia="zh-CN"/>
        </w:rPr>
        <w:t>:</w:t>
      </w:r>
    </w:p>
    <w:p w:rsidR="001E6F37" w:rsidRPr="00EE1FB6"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Удовлетворенность населения состоянием окружающей среды</w:t>
      </w:r>
      <w:r w:rsidR="00993840" w:rsidRPr="00EE1FB6">
        <w:rPr>
          <w:rFonts w:ascii="Times New Roman" w:eastAsia="Times New Roman" w:hAnsi="Times New Roman" w:cs="Times New Roman"/>
          <w:sz w:val="28"/>
          <w:szCs w:val="28"/>
          <w:lang w:eastAsia="zh-CN"/>
        </w:rPr>
        <w:t xml:space="preserve"> составила 9</w:t>
      </w:r>
      <w:r w:rsidR="00515BC1">
        <w:rPr>
          <w:rFonts w:ascii="Times New Roman" w:eastAsia="Times New Roman" w:hAnsi="Times New Roman" w:cs="Times New Roman"/>
          <w:sz w:val="28"/>
          <w:szCs w:val="28"/>
          <w:lang w:eastAsia="zh-CN"/>
        </w:rPr>
        <w:t>8</w:t>
      </w:r>
      <w:r w:rsidR="00993840" w:rsidRPr="00EE1FB6">
        <w:rPr>
          <w:rFonts w:ascii="Times New Roman" w:eastAsia="Times New Roman" w:hAnsi="Times New Roman" w:cs="Times New Roman"/>
          <w:sz w:val="28"/>
          <w:szCs w:val="28"/>
          <w:lang w:eastAsia="zh-CN"/>
        </w:rPr>
        <w:t>% (</w:t>
      </w:r>
      <w:r w:rsidR="00515BC1">
        <w:rPr>
          <w:rFonts w:ascii="Times New Roman" w:eastAsia="Times New Roman" w:hAnsi="Times New Roman" w:cs="Times New Roman"/>
          <w:sz w:val="28"/>
          <w:szCs w:val="28"/>
          <w:lang w:eastAsia="zh-CN"/>
        </w:rPr>
        <w:t>101</w:t>
      </w:r>
      <w:r w:rsidRPr="00EE1FB6">
        <w:rPr>
          <w:rFonts w:ascii="Times New Roman" w:eastAsia="Times New Roman" w:hAnsi="Times New Roman" w:cs="Times New Roman"/>
          <w:sz w:val="28"/>
          <w:szCs w:val="28"/>
          <w:lang w:eastAsia="zh-CN"/>
        </w:rPr>
        <w:t>% от планового значения);</w:t>
      </w:r>
    </w:p>
    <w:p w:rsidR="001E6F37" w:rsidRPr="00EE1FB6"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xml:space="preserve">- Снижение количества лиц, погибших в результате дорожно-транспортных происшествий </w:t>
      </w:r>
      <w:r w:rsidR="009600DB" w:rsidRPr="00EE1FB6">
        <w:rPr>
          <w:rFonts w:ascii="Times New Roman" w:eastAsia="Times New Roman" w:hAnsi="Times New Roman" w:cs="Times New Roman"/>
          <w:sz w:val="28"/>
          <w:szCs w:val="28"/>
          <w:lang w:eastAsia="zh-CN"/>
        </w:rPr>
        <w:t>–</w:t>
      </w:r>
      <w:r w:rsidR="005946DD" w:rsidRPr="00EE1FB6">
        <w:rPr>
          <w:rFonts w:ascii="Times New Roman" w:eastAsia="Times New Roman" w:hAnsi="Times New Roman" w:cs="Times New Roman"/>
          <w:sz w:val="28"/>
          <w:szCs w:val="28"/>
          <w:lang w:eastAsia="zh-CN"/>
        </w:rPr>
        <w:t xml:space="preserve"> </w:t>
      </w:r>
      <w:r w:rsidR="00515BC1">
        <w:rPr>
          <w:rFonts w:ascii="Times New Roman" w:eastAsia="Times New Roman" w:hAnsi="Times New Roman" w:cs="Times New Roman"/>
          <w:sz w:val="28"/>
          <w:szCs w:val="28"/>
          <w:lang w:eastAsia="zh-CN"/>
        </w:rPr>
        <w:t>24,6</w:t>
      </w:r>
      <w:r w:rsidR="009600DB" w:rsidRPr="00EE1FB6">
        <w:rPr>
          <w:rFonts w:ascii="Times New Roman" w:eastAsia="Times New Roman" w:hAnsi="Times New Roman" w:cs="Times New Roman"/>
          <w:sz w:val="28"/>
          <w:szCs w:val="28"/>
          <w:lang w:eastAsia="zh-CN"/>
        </w:rPr>
        <w:t>%</w:t>
      </w:r>
      <w:r w:rsidRPr="00EE1FB6">
        <w:rPr>
          <w:rFonts w:ascii="Times New Roman" w:eastAsia="Times New Roman" w:hAnsi="Times New Roman" w:cs="Times New Roman"/>
          <w:sz w:val="28"/>
          <w:szCs w:val="28"/>
          <w:lang w:eastAsia="zh-CN"/>
        </w:rPr>
        <w:t xml:space="preserve"> (</w:t>
      </w:r>
      <w:r w:rsidR="00515BC1">
        <w:rPr>
          <w:rFonts w:ascii="Times New Roman" w:eastAsia="Times New Roman" w:hAnsi="Times New Roman" w:cs="Times New Roman"/>
          <w:sz w:val="28"/>
          <w:szCs w:val="28"/>
          <w:lang w:eastAsia="zh-CN"/>
        </w:rPr>
        <w:t>86</w:t>
      </w:r>
      <w:r w:rsidR="00EE1FB6" w:rsidRPr="00EE1FB6">
        <w:rPr>
          <w:rFonts w:ascii="Times New Roman" w:eastAsia="Times New Roman" w:hAnsi="Times New Roman" w:cs="Times New Roman"/>
          <w:sz w:val="28"/>
          <w:szCs w:val="28"/>
          <w:lang w:eastAsia="zh-CN"/>
        </w:rPr>
        <w:t>% от планового</w:t>
      </w:r>
      <w:r w:rsidRPr="00EE1FB6">
        <w:rPr>
          <w:rFonts w:ascii="Times New Roman" w:eastAsia="Times New Roman" w:hAnsi="Times New Roman" w:cs="Times New Roman"/>
          <w:sz w:val="28"/>
          <w:szCs w:val="28"/>
          <w:lang w:eastAsia="zh-CN"/>
        </w:rPr>
        <w:t xml:space="preserve"> значения);</w:t>
      </w:r>
    </w:p>
    <w:p w:rsidR="001E6F37" w:rsidRPr="00EE1FB6"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Уровень потери населения</w:t>
      </w:r>
      <w:r w:rsidR="005946DD" w:rsidRPr="00EE1FB6">
        <w:rPr>
          <w:rFonts w:ascii="Times New Roman" w:eastAsia="Times New Roman" w:hAnsi="Times New Roman" w:cs="Times New Roman"/>
          <w:sz w:val="28"/>
          <w:szCs w:val="28"/>
          <w:lang w:eastAsia="zh-CN"/>
        </w:rPr>
        <w:t xml:space="preserve"> составил 0,0</w:t>
      </w:r>
      <w:r w:rsidR="006124CD">
        <w:rPr>
          <w:rFonts w:ascii="Times New Roman" w:eastAsia="Times New Roman" w:hAnsi="Times New Roman" w:cs="Times New Roman"/>
          <w:sz w:val="28"/>
          <w:szCs w:val="28"/>
          <w:lang w:eastAsia="zh-CN"/>
        </w:rPr>
        <w:t>1</w:t>
      </w:r>
      <w:r w:rsidRPr="00EE1FB6">
        <w:rPr>
          <w:rFonts w:ascii="Times New Roman" w:eastAsia="Times New Roman" w:hAnsi="Times New Roman" w:cs="Times New Roman"/>
          <w:sz w:val="28"/>
          <w:szCs w:val="28"/>
          <w:lang w:eastAsia="zh-CN"/>
        </w:rPr>
        <w:t>% (</w:t>
      </w:r>
      <w:r w:rsidR="004A2240">
        <w:rPr>
          <w:rFonts w:ascii="Times New Roman" w:eastAsia="Times New Roman" w:hAnsi="Times New Roman" w:cs="Times New Roman"/>
          <w:sz w:val="28"/>
          <w:szCs w:val="28"/>
          <w:lang w:eastAsia="zh-CN"/>
        </w:rPr>
        <w:t>333</w:t>
      </w:r>
      <w:r w:rsidR="006124CD">
        <w:rPr>
          <w:rFonts w:ascii="Times New Roman" w:eastAsia="Times New Roman" w:hAnsi="Times New Roman" w:cs="Times New Roman"/>
          <w:sz w:val="28"/>
          <w:szCs w:val="28"/>
          <w:lang w:eastAsia="zh-CN"/>
        </w:rPr>
        <w:t>% от</w:t>
      </w:r>
      <w:r w:rsidRPr="00EE1FB6">
        <w:rPr>
          <w:rFonts w:ascii="Times New Roman" w:eastAsia="Times New Roman" w:hAnsi="Times New Roman" w:cs="Times New Roman"/>
          <w:sz w:val="28"/>
          <w:szCs w:val="28"/>
          <w:lang w:eastAsia="zh-CN"/>
        </w:rPr>
        <w:t xml:space="preserve"> планового значения);</w:t>
      </w:r>
    </w:p>
    <w:p w:rsidR="001E6F37" w:rsidRPr="006759E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EE1FB6">
        <w:rPr>
          <w:rFonts w:ascii="Times New Roman" w:eastAsia="Times New Roman" w:hAnsi="Times New Roman" w:cs="Times New Roman"/>
          <w:sz w:val="28"/>
          <w:szCs w:val="28"/>
          <w:lang w:eastAsia="zh-CN"/>
        </w:rPr>
        <w:t>- Снижени</w:t>
      </w:r>
      <w:r w:rsidR="009600DB" w:rsidRPr="00EE1FB6">
        <w:rPr>
          <w:rFonts w:ascii="Times New Roman" w:eastAsia="Times New Roman" w:hAnsi="Times New Roman" w:cs="Times New Roman"/>
          <w:sz w:val="28"/>
          <w:szCs w:val="28"/>
          <w:lang w:eastAsia="zh-CN"/>
        </w:rPr>
        <w:t>е</w:t>
      </w:r>
      <w:r w:rsidRPr="00EE1FB6">
        <w:rPr>
          <w:rFonts w:ascii="Times New Roman" w:eastAsia="Times New Roman" w:hAnsi="Times New Roman" w:cs="Times New Roman"/>
          <w:sz w:val="28"/>
          <w:szCs w:val="28"/>
          <w:lang w:eastAsia="zh-CN"/>
        </w:rPr>
        <w:t xml:space="preserve"> уровня проявления экстремизма</w:t>
      </w:r>
      <w:r w:rsidR="005946DD" w:rsidRPr="00EE1FB6">
        <w:rPr>
          <w:rFonts w:ascii="Times New Roman" w:eastAsia="Times New Roman" w:hAnsi="Times New Roman" w:cs="Times New Roman"/>
          <w:sz w:val="28"/>
          <w:szCs w:val="28"/>
          <w:lang w:eastAsia="zh-CN"/>
        </w:rPr>
        <w:t xml:space="preserve"> составил 0</w:t>
      </w:r>
      <w:r w:rsidR="005946DD" w:rsidRPr="006759EA">
        <w:rPr>
          <w:rFonts w:ascii="Times New Roman" w:eastAsia="Times New Roman" w:hAnsi="Times New Roman" w:cs="Times New Roman"/>
          <w:sz w:val="28"/>
          <w:szCs w:val="28"/>
          <w:lang w:eastAsia="zh-CN"/>
        </w:rPr>
        <w:t>,0</w:t>
      </w:r>
      <w:r w:rsidR="00EE1FB6" w:rsidRPr="006759EA">
        <w:rPr>
          <w:rFonts w:ascii="Times New Roman" w:eastAsia="Times New Roman" w:hAnsi="Times New Roman" w:cs="Times New Roman"/>
          <w:sz w:val="28"/>
          <w:szCs w:val="28"/>
          <w:lang w:eastAsia="zh-CN"/>
        </w:rPr>
        <w:t>2</w:t>
      </w:r>
      <w:r w:rsidR="005946DD" w:rsidRPr="006759EA">
        <w:rPr>
          <w:rFonts w:ascii="Times New Roman" w:eastAsia="Times New Roman" w:hAnsi="Times New Roman" w:cs="Times New Roman"/>
          <w:sz w:val="28"/>
          <w:szCs w:val="28"/>
          <w:lang w:eastAsia="zh-CN"/>
        </w:rPr>
        <w:t>% (</w:t>
      </w:r>
      <w:r w:rsidR="004A2240">
        <w:rPr>
          <w:rFonts w:ascii="Times New Roman" w:hAnsi="Times New Roman" w:cs="Times New Roman"/>
          <w:sz w:val="28"/>
          <w:szCs w:val="28"/>
        </w:rPr>
        <w:t>100</w:t>
      </w:r>
      <w:r w:rsidRPr="006759EA">
        <w:rPr>
          <w:rFonts w:ascii="Times New Roman" w:eastAsia="Times New Roman" w:hAnsi="Times New Roman" w:cs="Times New Roman"/>
          <w:sz w:val="28"/>
          <w:szCs w:val="28"/>
          <w:lang w:eastAsia="zh-CN"/>
        </w:rPr>
        <w:t>% от планового значения).</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sidR="00CE4F0F">
        <w:rPr>
          <w:rFonts w:ascii="Times New Roman" w:eastAsia="Times New Roman" w:hAnsi="Times New Roman" w:cs="Times New Roman"/>
          <w:sz w:val="28"/>
          <w:szCs w:val="28"/>
          <w:lang w:eastAsia="zh-CN"/>
        </w:rPr>
        <w:t xml:space="preserve"> Сводного доклада.</w:t>
      </w: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 xml:space="preserve">Приложение </w:t>
      </w:r>
      <w:r>
        <w:rPr>
          <w:rFonts w:ascii="Times New Roman" w:eastAsia="Calibri" w:hAnsi="Times New Roman" w:cs="Times New Roman"/>
          <w:sz w:val="28"/>
          <w:szCs w:val="28"/>
          <w:lang w:eastAsia="zh-CN"/>
        </w:rPr>
        <w:t>3</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00662F0C">
        <w:rPr>
          <w:rFonts w:ascii="Times New Roman" w:eastAsia="Times New Roman" w:hAnsi="Times New Roman" w:cs="Times New Roman"/>
          <w:sz w:val="28"/>
          <w:szCs w:val="28"/>
          <w:lang w:eastAsia="zh-CN"/>
        </w:rPr>
        <w:t>района за 201</w:t>
      </w:r>
      <w:r w:rsidR="0020302A">
        <w:rPr>
          <w:rFonts w:ascii="Times New Roman" w:eastAsia="Times New Roman" w:hAnsi="Times New Roman" w:cs="Times New Roman"/>
          <w:sz w:val="28"/>
          <w:szCs w:val="28"/>
          <w:lang w:eastAsia="zh-CN"/>
        </w:rPr>
        <w:t>9</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01581F"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 xml:space="preserve">1. </w:t>
      </w:r>
      <w:r w:rsidRPr="00922974">
        <w:rPr>
          <w:rFonts w:ascii="Times New Roman" w:eastAsia="Calibri" w:hAnsi="Times New Roman" w:cs="Times New Roman"/>
          <w:b/>
          <w:sz w:val="28"/>
          <w:szCs w:val="24"/>
          <w:lang w:eastAsia="zh-CN"/>
        </w:rPr>
        <w:t xml:space="preserve">Краткая </w:t>
      </w:r>
      <w:r w:rsidRPr="0001581F">
        <w:rPr>
          <w:rFonts w:ascii="Times New Roman" w:eastAsia="Calibri" w:hAnsi="Times New Roman" w:cs="Times New Roman"/>
          <w:b/>
          <w:sz w:val="28"/>
          <w:szCs w:val="24"/>
          <w:lang w:eastAsia="zh-CN"/>
        </w:rPr>
        <w:t xml:space="preserve">информация о реализации </w:t>
      </w:r>
      <w:r w:rsidRPr="0001581F">
        <w:rPr>
          <w:rFonts w:ascii="Times New Roman" w:eastAsia="Calibri" w:hAnsi="Times New Roman" w:cs="Times New Roman"/>
          <w:b/>
          <w:sz w:val="28"/>
          <w:szCs w:val="26"/>
          <w:lang w:eastAsia="zh-CN"/>
        </w:rPr>
        <w:t xml:space="preserve">муниципальной </w:t>
      </w:r>
      <w:r w:rsidRPr="0001581F">
        <w:rPr>
          <w:rFonts w:ascii="Times New Roman" w:eastAsia="Calibri" w:hAnsi="Times New Roman" w:cs="Times New Roman"/>
          <w:b/>
          <w:sz w:val="28"/>
          <w:szCs w:val="24"/>
          <w:lang w:eastAsia="zh-CN"/>
        </w:rPr>
        <w:t>программы</w:t>
      </w:r>
      <w:r w:rsidRPr="0001581F">
        <w:rPr>
          <w:rFonts w:ascii="Times New Roman" w:eastAsia="Calibri" w:hAnsi="Times New Roman" w:cs="Times New Roman"/>
          <w:b/>
          <w:sz w:val="28"/>
          <w:szCs w:val="26"/>
          <w:lang w:eastAsia="zh-CN"/>
        </w:rPr>
        <w:t xml:space="preserve"> </w:t>
      </w:r>
    </w:p>
    <w:p w:rsidR="001E6F37" w:rsidRPr="0001581F"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rPr>
      </w:pPr>
      <w:r w:rsidRPr="0001581F">
        <w:rPr>
          <w:rFonts w:ascii="Times New Roman" w:eastAsia="Times New Roman" w:hAnsi="Times New Roman" w:cs="Times New Roman"/>
          <w:b/>
          <w:sz w:val="28"/>
          <w:szCs w:val="28"/>
        </w:rPr>
        <w:t>«Обеспечение населения Липецкого муниципального района качественной инфраструктурой и услугами ЖКХ в 2014-202</w:t>
      </w:r>
      <w:r w:rsidR="0001581F" w:rsidRPr="0001581F">
        <w:rPr>
          <w:rFonts w:ascii="Times New Roman" w:eastAsia="Times New Roman" w:hAnsi="Times New Roman" w:cs="Times New Roman"/>
          <w:b/>
          <w:sz w:val="28"/>
          <w:szCs w:val="28"/>
        </w:rPr>
        <w:t>4</w:t>
      </w:r>
      <w:r w:rsidRPr="0001581F">
        <w:rPr>
          <w:rFonts w:ascii="Times New Roman" w:eastAsia="Times New Roman" w:hAnsi="Times New Roman" w:cs="Times New Roman"/>
          <w:b/>
          <w:sz w:val="28"/>
          <w:szCs w:val="28"/>
        </w:rPr>
        <w:t xml:space="preserve"> годах»</w:t>
      </w:r>
    </w:p>
    <w:p w:rsidR="001E6F37" w:rsidRPr="0001581F"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01581F">
        <w:rPr>
          <w:rFonts w:ascii="Times New Roman" w:eastAsia="Calibri" w:hAnsi="Times New Roman" w:cs="Times New Roman"/>
          <w:b/>
          <w:sz w:val="28"/>
          <w:szCs w:val="28"/>
          <w:lang w:eastAsia="zh-CN"/>
        </w:rPr>
        <w:t xml:space="preserve">в </w:t>
      </w:r>
      <w:r w:rsidR="00662F0C" w:rsidRPr="0001581F">
        <w:rPr>
          <w:rFonts w:ascii="Times New Roman" w:eastAsia="Calibri" w:hAnsi="Times New Roman" w:cs="Times New Roman"/>
          <w:b/>
          <w:sz w:val="28"/>
          <w:szCs w:val="28"/>
          <w:lang w:eastAsia="zh-CN"/>
        </w:rPr>
        <w:t>201</w:t>
      </w:r>
      <w:r w:rsidR="0020302A">
        <w:rPr>
          <w:rFonts w:ascii="Times New Roman" w:eastAsia="Calibri" w:hAnsi="Times New Roman" w:cs="Times New Roman"/>
          <w:b/>
          <w:sz w:val="28"/>
          <w:szCs w:val="28"/>
          <w:lang w:eastAsia="zh-CN"/>
        </w:rPr>
        <w:t>9</w:t>
      </w:r>
      <w:r w:rsidRPr="0001581F">
        <w:rPr>
          <w:rFonts w:ascii="Times New Roman" w:eastAsia="Calibri" w:hAnsi="Times New Roman" w:cs="Times New Roman"/>
          <w:b/>
          <w:sz w:val="28"/>
          <w:szCs w:val="28"/>
          <w:lang w:eastAsia="zh-CN"/>
        </w:rPr>
        <w:t xml:space="preserve"> году</w:t>
      </w:r>
    </w:p>
    <w:p w:rsidR="001E6F37" w:rsidRPr="0052054C"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01581F">
        <w:rPr>
          <w:rFonts w:ascii="Times New Roman" w:eastAsia="Calibri" w:hAnsi="Times New Roman" w:cs="Times New Roman"/>
          <w:sz w:val="28"/>
          <w:szCs w:val="26"/>
          <w:lang w:eastAsia="zh-CN"/>
        </w:rPr>
        <w:t xml:space="preserve">Муниципальная </w:t>
      </w:r>
      <w:r w:rsidRPr="0001581F">
        <w:rPr>
          <w:rFonts w:ascii="Times New Roman" w:eastAsia="Calibri" w:hAnsi="Times New Roman" w:cs="Times New Roman"/>
          <w:sz w:val="28"/>
          <w:szCs w:val="24"/>
          <w:lang w:eastAsia="zh-CN"/>
        </w:rPr>
        <w:t xml:space="preserve">программа </w:t>
      </w:r>
      <w:r w:rsidRPr="0001581F">
        <w:rPr>
          <w:rFonts w:ascii="Times New Roman" w:eastAsia="Calibri" w:hAnsi="Times New Roman" w:cs="Times New Roman"/>
          <w:sz w:val="28"/>
          <w:szCs w:val="28"/>
          <w:lang w:eastAsia="zh-CN"/>
        </w:rPr>
        <w:t>«Обеспечение населения Липецкого муниципального района качественной инфраструктурой и</w:t>
      </w:r>
      <w:r w:rsidRPr="005D6DF7">
        <w:rPr>
          <w:rFonts w:ascii="Times New Roman" w:eastAsia="Calibri" w:hAnsi="Times New Roman" w:cs="Times New Roman"/>
          <w:sz w:val="28"/>
          <w:szCs w:val="28"/>
          <w:lang w:eastAsia="zh-CN"/>
        </w:rPr>
        <w:t xml:space="preserve"> услугами ЖКХ в 2014-202</w:t>
      </w:r>
      <w:r w:rsidR="0001581F">
        <w:rPr>
          <w:rFonts w:ascii="Times New Roman" w:eastAsia="Calibri" w:hAnsi="Times New Roman" w:cs="Times New Roman"/>
          <w:sz w:val="28"/>
          <w:szCs w:val="28"/>
          <w:lang w:eastAsia="zh-CN"/>
        </w:rPr>
        <w:t>4</w:t>
      </w:r>
      <w:r w:rsidRPr="005D6DF7">
        <w:rPr>
          <w:rFonts w:ascii="Times New Roman" w:eastAsia="Calibri" w:hAnsi="Times New Roman" w:cs="Times New Roman"/>
          <w:sz w:val="28"/>
          <w:szCs w:val="28"/>
          <w:lang w:eastAsia="zh-CN"/>
        </w:rPr>
        <w:t xml:space="preserve"> годах»</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988</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5D6DF7">
        <w:rPr>
          <w:rFonts w:ascii="Times New Roman" w:eastAsia="Calibri" w:hAnsi="Times New Roman" w:cs="Times New Roman"/>
          <w:sz w:val="28"/>
          <w:szCs w:val="28"/>
          <w:lang w:eastAsia="zh-CN"/>
        </w:rPr>
        <w:t>«Обеспечение населения Липецкого муниципального района качественной инфраструктурой и услугами ЖКХ в 2014-202</w:t>
      </w:r>
      <w:r w:rsidR="0001581F">
        <w:rPr>
          <w:rFonts w:ascii="Times New Roman" w:eastAsia="Calibri" w:hAnsi="Times New Roman" w:cs="Times New Roman"/>
          <w:sz w:val="28"/>
          <w:szCs w:val="28"/>
          <w:lang w:eastAsia="zh-CN"/>
        </w:rPr>
        <w:t>4</w:t>
      </w:r>
      <w:r w:rsidRPr="005D6DF7">
        <w:rPr>
          <w:rFonts w:ascii="Times New Roman" w:eastAsia="Calibri" w:hAnsi="Times New Roman" w:cs="Times New Roman"/>
          <w:sz w:val="28"/>
          <w:szCs w:val="28"/>
          <w:lang w:eastAsia="zh-CN"/>
        </w:rPr>
        <w:t xml:space="preserve"> годах»</w:t>
      </w:r>
      <w:r w:rsidRPr="00152792">
        <w:rPr>
          <w:rFonts w:ascii="Times New Roman" w:eastAsia="Times New Roman" w:hAnsi="Times New Roman" w:cs="Times New Roman"/>
          <w:sz w:val="28"/>
          <w:szCs w:val="28"/>
          <w:lang w:eastAsia="zh-CN"/>
        </w:rPr>
        <w:t>.</w:t>
      </w:r>
    </w:p>
    <w:p w:rsidR="001E6F37" w:rsidRPr="00AC028E"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C2180F">
        <w:rPr>
          <w:rFonts w:ascii="Times New Roman" w:eastAsia="Times New Roman" w:hAnsi="Times New Roman" w:cs="Times New Roman"/>
          <w:sz w:val="28"/>
          <w:szCs w:val="28"/>
          <w:lang w:eastAsia="zh-CN"/>
        </w:rPr>
        <w:t>комитет градостроительной и дорожной деятельности</w:t>
      </w:r>
      <w:r w:rsidRPr="00F259EE">
        <w:rPr>
          <w:rFonts w:ascii="Times New Roman" w:eastAsia="Times New Roman" w:hAnsi="Times New Roman" w:cs="Times New Roman"/>
          <w:sz w:val="28"/>
          <w:szCs w:val="28"/>
          <w:lang w:eastAsia="zh-CN"/>
        </w:rPr>
        <w:t xml:space="preserve"> администрации Липецкого </w:t>
      </w:r>
      <w:r w:rsidRPr="00AC028E">
        <w:rPr>
          <w:rFonts w:ascii="Times New Roman" w:eastAsia="Times New Roman" w:hAnsi="Times New Roman" w:cs="Times New Roman"/>
          <w:sz w:val="28"/>
          <w:szCs w:val="28"/>
          <w:lang w:eastAsia="zh-CN"/>
        </w:rPr>
        <w:t>муниципального района</w:t>
      </w:r>
      <w:r w:rsidRPr="00AC028E">
        <w:rPr>
          <w:rFonts w:ascii="Times New Roman" w:hAnsi="Times New Roman" w:cs="Times New Roman"/>
          <w:sz w:val="28"/>
          <w:szCs w:val="28"/>
        </w:rPr>
        <w:t xml:space="preserve">.             </w:t>
      </w:r>
    </w:p>
    <w:p w:rsidR="001E6F37" w:rsidRPr="00AC028E"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AC028E">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20302A">
        <w:rPr>
          <w:rFonts w:ascii="Times New Roman" w:eastAsia="Times New Roman" w:hAnsi="Times New Roman" w:cs="Times New Roman"/>
          <w:sz w:val="28"/>
          <w:szCs w:val="28"/>
          <w:lang w:eastAsia="zh-CN"/>
        </w:rPr>
        <w:t>9</w:t>
      </w:r>
      <w:r w:rsidRPr="00AC028E">
        <w:rPr>
          <w:rFonts w:ascii="Times New Roman" w:eastAsia="Times New Roman" w:hAnsi="Times New Roman" w:cs="Times New Roman"/>
          <w:sz w:val="28"/>
          <w:szCs w:val="28"/>
          <w:lang w:eastAsia="zh-CN"/>
        </w:rPr>
        <w:t xml:space="preserve"> году составил </w:t>
      </w:r>
      <w:r w:rsidR="009710BA">
        <w:rPr>
          <w:rFonts w:ascii="Times New Roman" w:eastAsia="Times New Roman" w:hAnsi="Times New Roman" w:cs="Times New Roman"/>
          <w:sz w:val="28"/>
          <w:szCs w:val="28"/>
          <w:lang w:eastAsia="zh-CN"/>
        </w:rPr>
        <w:t>286451,2</w:t>
      </w:r>
      <w:r w:rsidR="00780B70" w:rsidRPr="00AC028E">
        <w:rPr>
          <w:rFonts w:ascii="Times New Roman" w:eastAsia="Times New Roman" w:hAnsi="Times New Roman" w:cs="Times New Roman"/>
          <w:sz w:val="28"/>
          <w:szCs w:val="28"/>
          <w:lang w:eastAsia="zh-CN"/>
        </w:rPr>
        <w:t xml:space="preserve"> тыс. рублей, или </w:t>
      </w:r>
      <w:r w:rsidR="009710BA">
        <w:rPr>
          <w:rFonts w:ascii="Times New Roman" w:eastAsia="Times New Roman" w:hAnsi="Times New Roman" w:cs="Times New Roman"/>
          <w:sz w:val="28"/>
          <w:szCs w:val="28"/>
          <w:lang w:eastAsia="zh-CN"/>
        </w:rPr>
        <w:t>95</w:t>
      </w:r>
      <w:r w:rsidR="005B19B8">
        <w:rPr>
          <w:rFonts w:ascii="Times New Roman" w:eastAsia="Times New Roman" w:hAnsi="Times New Roman" w:cs="Times New Roman"/>
          <w:sz w:val="28"/>
          <w:szCs w:val="28"/>
          <w:lang w:eastAsia="zh-CN"/>
        </w:rPr>
        <w:t>,</w:t>
      </w:r>
      <w:r w:rsidR="009710BA">
        <w:rPr>
          <w:rFonts w:ascii="Times New Roman" w:eastAsia="Times New Roman" w:hAnsi="Times New Roman" w:cs="Times New Roman"/>
          <w:sz w:val="28"/>
          <w:szCs w:val="28"/>
          <w:lang w:eastAsia="zh-CN"/>
        </w:rPr>
        <w:t>2</w:t>
      </w:r>
      <w:r w:rsidRPr="00AC028E">
        <w:rPr>
          <w:rFonts w:ascii="Times New Roman" w:eastAsia="Times New Roman" w:hAnsi="Times New Roman" w:cs="Times New Roman"/>
          <w:sz w:val="28"/>
          <w:szCs w:val="28"/>
          <w:lang w:eastAsia="zh-CN"/>
        </w:rPr>
        <w:t xml:space="preserve">% от запланированных </w:t>
      </w:r>
      <w:r w:rsidR="009710BA">
        <w:rPr>
          <w:rFonts w:ascii="Times New Roman" w:eastAsia="Times New Roman" w:hAnsi="Times New Roman" w:cs="Times New Roman"/>
          <w:sz w:val="28"/>
          <w:szCs w:val="28"/>
          <w:lang w:eastAsia="zh-CN"/>
        </w:rPr>
        <w:t>300854,8</w:t>
      </w:r>
      <w:r w:rsidRPr="00AC028E">
        <w:rPr>
          <w:rFonts w:ascii="Times New Roman" w:eastAsia="Times New Roman" w:hAnsi="Times New Roman" w:cs="Times New Roman"/>
          <w:sz w:val="28"/>
          <w:szCs w:val="28"/>
          <w:lang w:eastAsia="zh-CN"/>
        </w:rPr>
        <w:t xml:space="preserve"> тыс. рублей.</w:t>
      </w:r>
    </w:p>
    <w:p w:rsidR="001E6F37" w:rsidRPr="002C6240"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AC028E">
        <w:rPr>
          <w:rFonts w:ascii="Times New Roman" w:eastAsia="Times New Roman" w:hAnsi="Times New Roman" w:cs="Times New Roman"/>
          <w:sz w:val="28"/>
          <w:szCs w:val="28"/>
          <w:lang w:eastAsia="zh-CN"/>
        </w:rPr>
        <w:t>Достижение цели муниципальной</w:t>
      </w:r>
      <w:r w:rsidRPr="007D472D">
        <w:rPr>
          <w:rFonts w:ascii="Times New Roman" w:eastAsia="Times New Roman" w:hAnsi="Times New Roman" w:cs="Times New Roman"/>
          <w:sz w:val="28"/>
          <w:szCs w:val="28"/>
          <w:lang w:eastAsia="zh-CN"/>
        </w:rPr>
        <w:t xml:space="preserve"> программы</w:t>
      </w:r>
      <w:r w:rsidRPr="00152792">
        <w:rPr>
          <w:rFonts w:ascii="Times New Roman" w:eastAsia="Times New Roman" w:hAnsi="Times New Roman" w:cs="Times New Roman"/>
          <w:sz w:val="28"/>
          <w:szCs w:val="28"/>
          <w:lang w:eastAsia="zh-CN"/>
        </w:rPr>
        <w:t xml:space="preserve"> «</w:t>
      </w:r>
      <w:r w:rsidRPr="00C62D53">
        <w:rPr>
          <w:rFonts w:ascii="Times New Roman" w:hAnsi="Times New Roman"/>
          <w:sz w:val="28"/>
          <w:szCs w:val="28"/>
        </w:rPr>
        <w:t>Создание условий по обеспечению населения качественной инфраструктурой и услугами жилищно-коммунального хозяйства</w:t>
      </w:r>
      <w:r>
        <w:rPr>
          <w:rFonts w:ascii="Times New Roman" w:eastAsia="Times New Roman" w:hAnsi="Times New Roman" w:cs="Times New Roman"/>
          <w:sz w:val="28"/>
          <w:szCs w:val="28"/>
          <w:lang w:eastAsia="zh-CN"/>
        </w:rPr>
        <w:t>» характеризуется индикатором цели «</w:t>
      </w:r>
      <w:r w:rsidRPr="00C62D53">
        <w:rPr>
          <w:rFonts w:ascii="Times New Roman" w:eastAsia="Times New Roman" w:hAnsi="Times New Roman" w:cs="Times New Roman"/>
          <w:sz w:val="28"/>
          <w:szCs w:val="28"/>
          <w:lang w:eastAsia="zh-CN"/>
        </w:rPr>
        <w:t>Темп роста строи</w:t>
      </w:r>
      <w:r>
        <w:rPr>
          <w:rFonts w:ascii="Times New Roman" w:eastAsia="Times New Roman" w:hAnsi="Times New Roman" w:cs="Times New Roman"/>
          <w:sz w:val="28"/>
          <w:szCs w:val="28"/>
          <w:lang w:eastAsia="zh-CN"/>
        </w:rPr>
        <w:t>тельства благоустроенного жилья».</w:t>
      </w:r>
    </w:p>
    <w:p w:rsidR="001E6F37" w:rsidRDefault="001E6F37" w:rsidP="00F45C75">
      <w:pPr>
        <w:suppressAutoHyphens/>
        <w:spacing w:after="0" w:line="240" w:lineRule="auto"/>
        <w:ind w:left="900"/>
        <w:jc w:val="both"/>
        <w:rPr>
          <w:rFonts w:ascii="Times New Roman" w:eastAsia="Times New Roman" w:hAnsi="Times New Roman" w:cs="Times New Roman"/>
          <w:sz w:val="28"/>
          <w:szCs w:val="28"/>
          <w:lang w:eastAsia="zh-CN"/>
        </w:rPr>
      </w:pPr>
    </w:p>
    <w:p w:rsidR="001E6F37" w:rsidRPr="00152792" w:rsidRDefault="001E6F37" w:rsidP="00F45C75">
      <w:pPr>
        <w:suppressAutoHyphens/>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4</w:t>
      </w:r>
      <w:r w:rsidRPr="00152792">
        <w:rPr>
          <w:rFonts w:ascii="Times New Roman" w:eastAsia="Times New Roman" w:hAnsi="Times New Roman" w:cs="Times New Roman"/>
          <w:sz w:val="28"/>
          <w:szCs w:val="28"/>
          <w:lang w:eastAsia="zh-CN"/>
        </w:rPr>
        <w:t xml:space="preserve"> подпрограмм:</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1 «</w:t>
      </w:r>
      <w:r w:rsidRPr="00DD15FC">
        <w:rPr>
          <w:rFonts w:ascii="Times New Roman" w:eastAsia="Calibri" w:hAnsi="Times New Roman" w:cs="Times New Roman"/>
          <w:sz w:val="28"/>
          <w:szCs w:val="28"/>
          <w:lang w:eastAsia="zh-CN"/>
        </w:rPr>
        <w:t>Доступная среда на 2014 - 202</w:t>
      </w:r>
      <w:r w:rsidR="0001581F">
        <w:rPr>
          <w:rFonts w:ascii="Times New Roman" w:eastAsia="Calibri" w:hAnsi="Times New Roman" w:cs="Times New Roman"/>
          <w:sz w:val="28"/>
          <w:szCs w:val="28"/>
          <w:lang w:eastAsia="zh-CN"/>
        </w:rPr>
        <w:t>4</w:t>
      </w:r>
      <w:r w:rsidRPr="00DD15FC">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2 «</w:t>
      </w:r>
      <w:r w:rsidRPr="00DD15FC">
        <w:rPr>
          <w:rFonts w:ascii="Times New Roman" w:eastAsia="Calibri" w:hAnsi="Times New Roman" w:cs="Times New Roman"/>
          <w:sz w:val="28"/>
          <w:szCs w:val="28"/>
          <w:lang w:eastAsia="zh-CN"/>
        </w:rPr>
        <w:t>Развитие сети автомобильных дорог общего пользования местного значения Липецкого муниципального района на 2014 - 202</w:t>
      </w:r>
      <w:r w:rsidR="0001581F">
        <w:rPr>
          <w:rFonts w:ascii="Times New Roman" w:eastAsia="Calibri" w:hAnsi="Times New Roman" w:cs="Times New Roman"/>
          <w:sz w:val="28"/>
          <w:szCs w:val="28"/>
          <w:lang w:eastAsia="zh-CN"/>
        </w:rPr>
        <w:t>4</w:t>
      </w:r>
      <w:r w:rsidRPr="00DD15FC">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3 «</w:t>
      </w:r>
      <w:r w:rsidRPr="00DD15FC">
        <w:rPr>
          <w:rFonts w:ascii="Times New Roman" w:eastAsia="Calibri" w:hAnsi="Times New Roman" w:cs="Times New Roman"/>
          <w:sz w:val="28"/>
          <w:szCs w:val="28"/>
          <w:lang w:eastAsia="zh-CN"/>
        </w:rPr>
        <w:t>Строительство, ремонт и реконструкция объектов муниципальной собственности Липецкого муниципального района на 2014 - 202</w:t>
      </w:r>
      <w:r w:rsidR="0001581F">
        <w:rPr>
          <w:rFonts w:ascii="Times New Roman" w:eastAsia="Calibri" w:hAnsi="Times New Roman" w:cs="Times New Roman"/>
          <w:sz w:val="28"/>
          <w:szCs w:val="28"/>
          <w:lang w:eastAsia="zh-CN"/>
        </w:rPr>
        <w:t>4</w:t>
      </w:r>
      <w:r w:rsidRPr="00DD15FC">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1E6F37" w:rsidRPr="00152792" w:rsidRDefault="001E6F37" w:rsidP="00F45C75">
      <w:pPr>
        <w:widowControl w:val="0"/>
        <w:suppressAutoHyphens/>
        <w:spacing w:after="0" w:line="240" w:lineRule="auto"/>
        <w:ind w:right="-2" w:firstLine="709"/>
        <w:jc w:val="both"/>
        <w:rPr>
          <w:rFonts w:ascii="Times New Roman" w:eastAsia="Times New Roman" w:hAnsi="Times New Roman" w:cs="Times New Roman"/>
          <w:sz w:val="28"/>
          <w:szCs w:val="28"/>
          <w:lang w:eastAsia="zh-CN"/>
        </w:rPr>
      </w:pPr>
      <w:r>
        <w:rPr>
          <w:rFonts w:ascii="Times New Roman" w:eastAsia="Calibri" w:hAnsi="Times New Roman" w:cs="Times New Roman"/>
          <w:sz w:val="28"/>
          <w:szCs w:val="28"/>
          <w:lang w:eastAsia="zh-CN"/>
        </w:rPr>
        <w:t>подпрограмма 4 «</w:t>
      </w:r>
      <w:r w:rsidRPr="00DD15FC">
        <w:rPr>
          <w:rFonts w:ascii="Times New Roman" w:eastAsia="Calibri" w:hAnsi="Times New Roman" w:cs="Times New Roman"/>
          <w:sz w:val="28"/>
          <w:szCs w:val="28"/>
          <w:lang w:eastAsia="zh-CN"/>
        </w:rPr>
        <w:t>Устойчивое развитие сельских территорий Липецкого муниципального района на 2014 - 202</w:t>
      </w:r>
      <w:r w:rsidR="0001581F">
        <w:rPr>
          <w:rFonts w:ascii="Times New Roman" w:eastAsia="Calibri" w:hAnsi="Times New Roman" w:cs="Times New Roman"/>
          <w:sz w:val="28"/>
          <w:szCs w:val="28"/>
          <w:lang w:eastAsia="zh-CN"/>
        </w:rPr>
        <w:t>4</w:t>
      </w:r>
      <w:r w:rsidRPr="00DD15FC">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F70ACC" w:rsidRDefault="00F70ACC" w:rsidP="00F45C75">
      <w:pPr>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1E6F37" w:rsidRPr="0001581F" w:rsidRDefault="007018DE" w:rsidP="00F45C75">
      <w:pPr>
        <w:suppressAutoHyphens/>
        <w:autoSpaceDE w:val="0"/>
        <w:spacing w:after="0" w:line="240" w:lineRule="auto"/>
        <w:ind w:firstLine="709"/>
        <w:jc w:val="both"/>
        <w:rPr>
          <w:rFonts w:ascii="Times New Roman" w:eastAsia="Times New Roman" w:hAnsi="Times New Roman" w:cs="Times New Roman"/>
          <w:sz w:val="28"/>
          <w:szCs w:val="28"/>
          <w:highlight w:val="yellow"/>
          <w:lang w:eastAsia="zh-CN"/>
        </w:rPr>
      </w:pPr>
      <w:r>
        <w:rPr>
          <w:rFonts w:ascii="Times New Roman" w:eastAsia="Times New Roman" w:hAnsi="Times New Roman" w:cs="Times New Roman"/>
          <w:sz w:val="28"/>
          <w:szCs w:val="28"/>
          <w:lang w:eastAsia="zh-CN"/>
        </w:rPr>
        <w:t>Б</w:t>
      </w:r>
      <w:r w:rsidR="001E6F37" w:rsidRPr="005B19B8">
        <w:rPr>
          <w:rFonts w:ascii="Times New Roman" w:eastAsia="Times New Roman" w:hAnsi="Times New Roman" w:cs="Times New Roman"/>
          <w:sz w:val="28"/>
          <w:szCs w:val="28"/>
          <w:lang w:eastAsia="zh-CN"/>
        </w:rPr>
        <w:t xml:space="preserve">юджетные средства по </w:t>
      </w:r>
      <w:r w:rsidR="001E6F37" w:rsidRPr="005B19B8">
        <w:rPr>
          <w:rFonts w:ascii="Times New Roman" w:eastAsia="Times New Roman" w:hAnsi="Times New Roman" w:cs="Times New Roman"/>
          <w:sz w:val="28"/>
          <w:szCs w:val="28"/>
          <w:u w:val="single"/>
          <w:lang w:eastAsia="zh-CN"/>
        </w:rPr>
        <w:t>подпрограмме 1</w:t>
      </w:r>
      <w:r w:rsidR="00EB4515" w:rsidRPr="005B19B8">
        <w:rPr>
          <w:rFonts w:ascii="Times New Roman" w:eastAsia="Times New Roman" w:hAnsi="Times New Roman" w:cs="Times New Roman"/>
          <w:sz w:val="28"/>
          <w:szCs w:val="28"/>
          <w:lang w:eastAsia="zh-CN"/>
        </w:rPr>
        <w:t xml:space="preserve"> </w:t>
      </w:r>
      <w:r w:rsidR="00C1333E">
        <w:rPr>
          <w:rFonts w:ascii="Times New Roman" w:eastAsia="Times New Roman" w:hAnsi="Times New Roman" w:cs="Times New Roman"/>
          <w:sz w:val="28"/>
          <w:szCs w:val="28"/>
          <w:lang w:eastAsia="zh-CN"/>
        </w:rPr>
        <w:t xml:space="preserve">не </w:t>
      </w:r>
      <w:r>
        <w:rPr>
          <w:rFonts w:ascii="Times New Roman" w:eastAsia="Times New Roman" w:hAnsi="Times New Roman" w:cs="Times New Roman"/>
          <w:sz w:val="28"/>
          <w:szCs w:val="28"/>
          <w:lang w:eastAsia="zh-CN"/>
        </w:rPr>
        <w:t>предусмотрены</w:t>
      </w:r>
      <w:r w:rsidR="001E6F37" w:rsidRPr="005B19B8">
        <w:rPr>
          <w:rFonts w:ascii="Times New Roman" w:eastAsia="Times New Roman" w:hAnsi="Times New Roman" w:cs="Times New Roman"/>
          <w:sz w:val="28"/>
          <w:szCs w:val="28"/>
          <w:lang w:eastAsia="zh-CN"/>
        </w:rPr>
        <w:t>.</w:t>
      </w:r>
    </w:p>
    <w:p w:rsidR="001E6F37" w:rsidRPr="005B19B8"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 xml:space="preserve">Запланированные бюджетные средства </w:t>
      </w:r>
      <w:r w:rsidRPr="005B19B8">
        <w:rPr>
          <w:rFonts w:ascii="Times New Roman" w:eastAsia="Times New Roman" w:hAnsi="Times New Roman" w:cs="Times New Roman"/>
          <w:sz w:val="28"/>
          <w:szCs w:val="28"/>
          <w:lang w:eastAsia="zh-CN"/>
        </w:rPr>
        <w:t xml:space="preserve">по </w:t>
      </w:r>
      <w:r w:rsidRPr="005B19B8">
        <w:rPr>
          <w:rFonts w:ascii="Times New Roman" w:eastAsia="Times New Roman" w:hAnsi="Times New Roman" w:cs="Times New Roman"/>
          <w:sz w:val="28"/>
          <w:szCs w:val="28"/>
          <w:u w:val="single"/>
          <w:lang w:eastAsia="zh-CN"/>
        </w:rPr>
        <w:t>подпрограмме 2</w:t>
      </w:r>
      <w:r w:rsidR="008F63FF" w:rsidRPr="005B19B8">
        <w:rPr>
          <w:rFonts w:ascii="Times New Roman" w:eastAsia="Times New Roman" w:hAnsi="Times New Roman" w:cs="Times New Roman"/>
          <w:sz w:val="28"/>
          <w:szCs w:val="28"/>
          <w:lang w:eastAsia="zh-CN"/>
        </w:rPr>
        <w:t xml:space="preserve"> освоены на </w:t>
      </w:r>
      <w:r w:rsidR="00D114FC" w:rsidRPr="005B19B8">
        <w:rPr>
          <w:rFonts w:ascii="Times New Roman" w:eastAsia="Times New Roman" w:hAnsi="Times New Roman" w:cs="Times New Roman"/>
          <w:sz w:val="28"/>
          <w:szCs w:val="28"/>
          <w:lang w:eastAsia="zh-CN"/>
        </w:rPr>
        <w:t>9</w:t>
      </w:r>
      <w:r w:rsidR="009C5F61">
        <w:rPr>
          <w:rFonts w:ascii="Times New Roman" w:eastAsia="Times New Roman" w:hAnsi="Times New Roman" w:cs="Times New Roman"/>
          <w:sz w:val="28"/>
          <w:szCs w:val="28"/>
          <w:lang w:eastAsia="zh-CN"/>
        </w:rPr>
        <w:t>9,3</w:t>
      </w:r>
      <w:r w:rsidRPr="005B19B8">
        <w:rPr>
          <w:rFonts w:ascii="Times New Roman" w:eastAsia="Times New Roman" w:hAnsi="Times New Roman" w:cs="Times New Roman"/>
          <w:sz w:val="28"/>
          <w:szCs w:val="28"/>
          <w:lang w:eastAsia="zh-CN"/>
        </w:rPr>
        <w:t xml:space="preserve">%. </w:t>
      </w:r>
    </w:p>
    <w:p w:rsidR="001E6F37" w:rsidRPr="009E0EB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E0EB2">
        <w:rPr>
          <w:rFonts w:ascii="Times New Roman" w:eastAsia="Times New Roman" w:hAnsi="Times New Roman" w:cs="Times New Roman"/>
          <w:sz w:val="28"/>
          <w:szCs w:val="28"/>
          <w:lang w:eastAsia="zh-CN"/>
        </w:rPr>
        <w:t>По резул</w:t>
      </w:r>
      <w:r w:rsidR="008673A5" w:rsidRPr="009E0EB2">
        <w:rPr>
          <w:rFonts w:ascii="Times New Roman" w:eastAsia="Times New Roman" w:hAnsi="Times New Roman" w:cs="Times New Roman"/>
          <w:sz w:val="28"/>
          <w:szCs w:val="28"/>
          <w:lang w:eastAsia="zh-CN"/>
        </w:rPr>
        <w:t>ьтатам реализации подпрограммы</w:t>
      </w:r>
      <w:r w:rsidR="00F856B9" w:rsidRPr="009E0EB2">
        <w:rPr>
          <w:rFonts w:ascii="Times New Roman" w:eastAsia="Times New Roman" w:hAnsi="Times New Roman" w:cs="Times New Roman"/>
          <w:sz w:val="28"/>
          <w:szCs w:val="28"/>
          <w:lang w:eastAsia="zh-CN"/>
        </w:rPr>
        <w:t xml:space="preserve"> 2</w:t>
      </w:r>
      <w:r w:rsidRPr="009E0EB2">
        <w:rPr>
          <w:rFonts w:ascii="Times New Roman" w:eastAsia="Times New Roman" w:hAnsi="Times New Roman" w:cs="Times New Roman"/>
          <w:sz w:val="28"/>
          <w:szCs w:val="28"/>
          <w:lang w:eastAsia="zh-CN"/>
        </w:rPr>
        <w:t xml:space="preserve"> </w:t>
      </w:r>
      <w:r w:rsidR="00370E95" w:rsidRPr="009E0EB2">
        <w:rPr>
          <w:rFonts w:ascii="Times New Roman" w:eastAsia="Times New Roman" w:hAnsi="Times New Roman" w:cs="Times New Roman"/>
          <w:sz w:val="28"/>
          <w:szCs w:val="28"/>
          <w:lang w:eastAsia="zh-CN"/>
        </w:rPr>
        <w:t xml:space="preserve">все </w:t>
      </w:r>
      <w:r w:rsidR="008673A5" w:rsidRPr="009E0EB2">
        <w:rPr>
          <w:rFonts w:ascii="Times New Roman" w:eastAsia="Times New Roman" w:hAnsi="Times New Roman" w:cs="Times New Roman"/>
          <w:sz w:val="28"/>
          <w:szCs w:val="28"/>
          <w:lang w:eastAsia="zh-CN"/>
        </w:rPr>
        <w:t>показател</w:t>
      </w:r>
      <w:r w:rsidR="00370E95" w:rsidRPr="009E0EB2">
        <w:rPr>
          <w:rFonts w:ascii="Times New Roman" w:eastAsia="Times New Roman" w:hAnsi="Times New Roman" w:cs="Times New Roman"/>
          <w:sz w:val="28"/>
          <w:szCs w:val="28"/>
          <w:lang w:eastAsia="zh-CN"/>
        </w:rPr>
        <w:t>и</w:t>
      </w:r>
      <w:r w:rsidR="008673A5" w:rsidRPr="009E0EB2">
        <w:rPr>
          <w:rFonts w:ascii="Times New Roman" w:eastAsia="Times New Roman" w:hAnsi="Times New Roman" w:cs="Times New Roman"/>
          <w:sz w:val="28"/>
          <w:szCs w:val="28"/>
          <w:lang w:eastAsia="zh-CN"/>
        </w:rPr>
        <w:t xml:space="preserve"> задач исполнены</w:t>
      </w:r>
      <w:r w:rsidR="005F5B17" w:rsidRPr="009E0EB2">
        <w:rPr>
          <w:rFonts w:ascii="Times New Roman" w:eastAsia="Times New Roman" w:hAnsi="Times New Roman" w:cs="Times New Roman"/>
          <w:sz w:val="28"/>
          <w:szCs w:val="28"/>
          <w:lang w:eastAsia="zh-CN"/>
        </w:rPr>
        <w:t>.</w:t>
      </w:r>
    </w:p>
    <w:p w:rsidR="001E6F37" w:rsidRPr="005B19B8"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lastRenderedPageBreak/>
        <w:t xml:space="preserve">Запланированные бюджетные </w:t>
      </w:r>
      <w:r w:rsidRPr="005B19B8">
        <w:rPr>
          <w:rFonts w:ascii="Times New Roman" w:eastAsia="Times New Roman" w:hAnsi="Times New Roman" w:cs="Times New Roman"/>
          <w:sz w:val="28"/>
          <w:szCs w:val="28"/>
          <w:lang w:eastAsia="zh-CN"/>
        </w:rPr>
        <w:t xml:space="preserve">средства по </w:t>
      </w:r>
      <w:r w:rsidRPr="005B19B8">
        <w:rPr>
          <w:rFonts w:ascii="Times New Roman" w:eastAsia="Times New Roman" w:hAnsi="Times New Roman" w:cs="Times New Roman"/>
          <w:sz w:val="28"/>
          <w:szCs w:val="28"/>
          <w:u w:val="single"/>
          <w:lang w:eastAsia="zh-CN"/>
        </w:rPr>
        <w:t>подпрограмме 3</w:t>
      </w:r>
      <w:r w:rsidR="00B40C06" w:rsidRPr="005B19B8">
        <w:rPr>
          <w:rFonts w:ascii="Times New Roman" w:eastAsia="Times New Roman" w:hAnsi="Times New Roman" w:cs="Times New Roman"/>
          <w:sz w:val="28"/>
          <w:szCs w:val="28"/>
          <w:lang w:eastAsia="zh-CN"/>
        </w:rPr>
        <w:t xml:space="preserve"> освоены на </w:t>
      </w:r>
      <w:r w:rsidR="00D114FC" w:rsidRPr="005B19B8">
        <w:rPr>
          <w:rFonts w:ascii="Times New Roman" w:eastAsia="Times New Roman" w:hAnsi="Times New Roman" w:cs="Times New Roman"/>
          <w:sz w:val="28"/>
          <w:szCs w:val="28"/>
          <w:lang w:eastAsia="zh-CN"/>
        </w:rPr>
        <w:t>9</w:t>
      </w:r>
      <w:r w:rsidR="00547212">
        <w:rPr>
          <w:rFonts w:ascii="Times New Roman" w:eastAsia="Times New Roman" w:hAnsi="Times New Roman" w:cs="Times New Roman"/>
          <w:sz w:val="28"/>
          <w:szCs w:val="28"/>
          <w:lang w:eastAsia="zh-CN"/>
        </w:rPr>
        <w:t>2</w:t>
      </w:r>
      <w:r w:rsidR="00133652">
        <w:rPr>
          <w:rFonts w:ascii="Times New Roman" w:eastAsia="Times New Roman" w:hAnsi="Times New Roman" w:cs="Times New Roman"/>
          <w:sz w:val="28"/>
          <w:szCs w:val="28"/>
          <w:lang w:eastAsia="zh-CN"/>
        </w:rPr>
        <w:t>,5</w:t>
      </w:r>
      <w:r w:rsidRPr="005B19B8">
        <w:rPr>
          <w:rFonts w:ascii="Times New Roman" w:eastAsia="Times New Roman" w:hAnsi="Times New Roman" w:cs="Times New Roman"/>
          <w:sz w:val="28"/>
          <w:szCs w:val="28"/>
          <w:lang w:eastAsia="zh-CN"/>
        </w:rPr>
        <w:t>%.</w:t>
      </w:r>
    </w:p>
    <w:p w:rsidR="001E6F37" w:rsidRPr="00AA013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A0137">
        <w:rPr>
          <w:rFonts w:ascii="Times New Roman" w:eastAsia="Times New Roman" w:hAnsi="Times New Roman" w:cs="Times New Roman"/>
          <w:sz w:val="28"/>
          <w:szCs w:val="28"/>
          <w:lang w:eastAsia="zh-CN"/>
        </w:rPr>
        <w:t xml:space="preserve">По результатам реализации подпрограммы 3 </w:t>
      </w:r>
      <w:r w:rsidR="00A55310" w:rsidRPr="00AA0137">
        <w:rPr>
          <w:rFonts w:ascii="Times New Roman" w:eastAsia="Times New Roman" w:hAnsi="Times New Roman" w:cs="Times New Roman"/>
          <w:sz w:val="28"/>
          <w:szCs w:val="28"/>
          <w:lang w:eastAsia="zh-CN"/>
        </w:rPr>
        <w:t xml:space="preserve">1 </w:t>
      </w:r>
      <w:r w:rsidRPr="00AA0137">
        <w:rPr>
          <w:rFonts w:ascii="Times New Roman" w:eastAsia="Times New Roman" w:hAnsi="Times New Roman" w:cs="Times New Roman"/>
          <w:sz w:val="28"/>
          <w:szCs w:val="28"/>
          <w:lang w:eastAsia="zh-CN"/>
        </w:rPr>
        <w:t xml:space="preserve">из 2 показателей </w:t>
      </w:r>
      <w:r w:rsidR="00AA0137" w:rsidRPr="00AA0137">
        <w:rPr>
          <w:rFonts w:ascii="Times New Roman" w:eastAsia="Times New Roman" w:hAnsi="Times New Roman" w:cs="Times New Roman"/>
          <w:sz w:val="28"/>
          <w:szCs w:val="28"/>
          <w:lang w:eastAsia="zh-CN"/>
        </w:rPr>
        <w:t>задач исполнен</w:t>
      </w:r>
      <w:r w:rsidRPr="00AA0137">
        <w:rPr>
          <w:rFonts w:ascii="Times New Roman" w:eastAsia="Times New Roman" w:hAnsi="Times New Roman" w:cs="Times New Roman"/>
          <w:sz w:val="28"/>
          <w:szCs w:val="28"/>
          <w:lang w:eastAsia="zh-CN"/>
        </w:rPr>
        <w:t>.</w:t>
      </w:r>
    </w:p>
    <w:p w:rsidR="001E6F37" w:rsidRPr="005B19B8"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D114FC">
        <w:rPr>
          <w:rFonts w:ascii="Times New Roman" w:eastAsia="Times New Roman" w:hAnsi="Times New Roman" w:cs="Times New Roman"/>
          <w:sz w:val="28"/>
          <w:szCs w:val="28"/>
          <w:lang w:eastAsia="zh-CN"/>
        </w:rPr>
        <w:t xml:space="preserve">Запланированные бюджетные средства </w:t>
      </w:r>
      <w:r w:rsidRPr="005B19B8">
        <w:rPr>
          <w:rFonts w:ascii="Times New Roman" w:eastAsia="Times New Roman" w:hAnsi="Times New Roman" w:cs="Times New Roman"/>
          <w:sz w:val="28"/>
          <w:szCs w:val="28"/>
          <w:lang w:eastAsia="zh-CN"/>
        </w:rPr>
        <w:t>п</w:t>
      </w:r>
      <w:r w:rsidR="00B40C06" w:rsidRPr="005B19B8">
        <w:rPr>
          <w:rFonts w:ascii="Times New Roman" w:eastAsia="Times New Roman" w:hAnsi="Times New Roman" w:cs="Times New Roman"/>
          <w:sz w:val="28"/>
          <w:szCs w:val="28"/>
          <w:lang w:eastAsia="zh-CN"/>
        </w:rPr>
        <w:t xml:space="preserve">о подпрограмме 4 освоены на </w:t>
      </w:r>
      <w:r w:rsidR="00D114FC" w:rsidRPr="005B19B8">
        <w:rPr>
          <w:rFonts w:ascii="Times New Roman" w:eastAsia="Times New Roman" w:hAnsi="Times New Roman" w:cs="Times New Roman"/>
          <w:sz w:val="28"/>
          <w:szCs w:val="28"/>
          <w:lang w:eastAsia="zh-CN"/>
        </w:rPr>
        <w:t>9</w:t>
      </w:r>
      <w:r w:rsidR="00C30289">
        <w:rPr>
          <w:rFonts w:ascii="Times New Roman" w:eastAsia="Times New Roman" w:hAnsi="Times New Roman" w:cs="Times New Roman"/>
          <w:sz w:val="28"/>
          <w:szCs w:val="28"/>
          <w:lang w:eastAsia="zh-CN"/>
        </w:rPr>
        <w:t>8</w:t>
      </w:r>
      <w:r w:rsidR="00D114FC" w:rsidRPr="005B19B8">
        <w:rPr>
          <w:rFonts w:ascii="Times New Roman" w:eastAsia="Times New Roman" w:hAnsi="Times New Roman" w:cs="Times New Roman"/>
          <w:sz w:val="28"/>
          <w:szCs w:val="28"/>
          <w:lang w:eastAsia="zh-CN"/>
        </w:rPr>
        <w:t>,</w:t>
      </w:r>
      <w:r w:rsidR="005B19B8" w:rsidRPr="005B19B8">
        <w:rPr>
          <w:rFonts w:ascii="Times New Roman" w:eastAsia="Times New Roman" w:hAnsi="Times New Roman" w:cs="Times New Roman"/>
          <w:sz w:val="28"/>
          <w:szCs w:val="28"/>
          <w:lang w:eastAsia="zh-CN"/>
        </w:rPr>
        <w:t>8</w:t>
      </w:r>
      <w:r w:rsidRPr="005B19B8">
        <w:rPr>
          <w:rFonts w:ascii="Times New Roman" w:eastAsia="Times New Roman" w:hAnsi="Times New Roman" w:cs="Times New Roman"/>
          <w:sz w:val="28"/>
          <w:szCs w:val="28"/>
          <w:lang w:eastAsia="zh-CN"/>
        </w:rPr>
        <w:t>%.</w:t>
      </w:r>
    </w:p>
    <w:p w:rsidR="001E6F37" w:rsidRPr="00AA013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AA0137">
        <w:rPr>
          <w:rFonts w:ascii="Times New Roman" w:eastAsia="Times New Roman" w:hAnsi="Times New Roman" w:cs="Times New Roman"/>
          <w:sz w:val="28"/>
          <w:szCs w:val="28"/>
          <w:lang w:eastAsia="zh-CN"/>
        </w:rPr>
        <w:t>По резул</w:t>
      </w:r>
      <w:r w:rsidR="00855935" w:rsidRPr="00AA0137">
        <w:rPr>
          <w:rFonts w:ascii="Times New Roman" w:eastAsia="Times New Roman" w:hAnsi="Times New Roman" w:cs="Times New Roman"/>
          <w:sz w:val="28"/>
          <w:szCs w:val="28"/>
          <w:lang w:eastAsia="zh-CN"/>
        </w:rPr>
        <w:t>ьтатам реализации подпрограммы</w:t>
      </w:r>
      <w:r w:rsidR="00AA0137" w:rsidRPr="00AA0137">
        <w:rPr>
          <w:rFonts w:ascii="Times New Roman" w:eastAsia="Times New Roman" w:hAnsi="Times New Roman" w:cs="Times New Roman"/>
          <w:sz w:val="28"/>
          <w:szCs w:val="28"/>
          <w:lang w:eastAsia="zh-CN"/>
        </w:rPr>
        <w:t xml:space="preserve"> 4 </w:t>
      </w:r>
      <w:r w:rsidR="00005516">
        <w:rPr>
          <w:rFonts w:ascii="Times New Roman" w:eastAsia="Times New Roman" w:hAnsi="Times New Roman" w:cs="Times New Roman"/>
          <w:sz w:val="28"/>
          <w:szCs w:val="28"/>
          <w:lang w:eastAsia="zh-CN"/>
        </w:rPr>
        <w:t>2</w:t>
      </w:r>
      <w:r w:rsidRPr="00AA0137">
        <w:rPr>
          <w:rFonts w:ascii="Times New Roman" w:eastAsia="Times New Roman" w:hAnsi="Times New Roman" w:cs="Times New Roman"/>
          <w:sz w:val="28"/>
          <w:szCs w:val="28"/>
          <w:lang w:eastAsia="zh-CN"/>
        </w:rPr>
        <w:t xml:space="preserve"> из </w:t>
      </w:r>
      <w:r w:rsidR="001765F5" w:rsidRPr="00AA0137">
        <w:rPr>
          <w:rFonts w:ascii="Times New Roman" w:eastAsia="Times New Roman" w:hAnsi="Times New Roman" w:cs="Times New Roman"/>
          <w:sz w:val="28"/>
          <w:szCs w:val="28"/>
          <w:lang w:eastAsia="zh-CN"/>
        </w:rPr>
        <w:t>9</w:t>
      </w:r>
      <w:r w:rsidRPr="00AA0137">
        <w:rPr>
          <w:rFonts w:ascii="Times New Roman" w:eastAsia="Times New Roman" w:hAnsi="Times New Roman" w:cs="Times New Roman"/>
          <w:sz w:val="28"/>
          <w:szCs w:val="28"/>
          <w:lang w:eastAsia="zh-CN"/>
        </w:rPr>
        <w:t xml:space="preserve"> показателей задач </w:t>
      </w:r>
      <w:r w:rsidR="00AA0137" w:rsidRPr="00AA0137">
        <w:rPr>
          <w:rFonts w:ascii="Times New Roman" w:eastAsia="Times New Roman" w:hAnsi="Times New Roman" w:cs="Times New Roman"/>
          <w:sz w:val="28"/>
          <w:szCs w:val="28"/>
          <w:lang w:eastAsia="zh-CN"/>
        </w:rPr>
        <w:t xml:space="preserve">не </w:t>
      </w:r>
      <w:r w:rsidRPr="00AA0137">
        <w:rPr>
          <w:rFonts w:ascii="Times New Roman" w:eastAsia="Times New Roman" w:hAnsi="Times New Roman" w:cs="Times New Roman"/>
          <w:sz w:val="28"/>
          <w:szCs w:val="28"/>
          <w:lang w:eastAsia="zh-CN"/>
        </w:rPr>
        <w:t>исполнены</w:t>
      </w:r>
      <w:r w:rsidR="00855935" w:rsidRPr="00AA0137">
        <w:rPr>
          <w:rFonts w:ascii="Times New Roman" w:eastAsia="Times New Roman" w:hAnsi="Times New Roman" w:cs="Times New Roman"/>
          <w:sz w:val="28"/>
          <w:szCs w:val="28"/>
          <w:lang w:eastAsia="zh-CN"/>
        </w:rPr>
        <w:t>.</w:t>
      </w:r>
    </w:p>
    <w:p w:rsidR="001E6F37" w:rsidRDefault="001E6F37" w:rsidP="00F45C75">
      <w:pPr>
        <w:suppressAutoHyphens/>
        <w:autoSpaceDE w:val="0"/>
        <w:spacing w:after="0" w:line="240" w:lineRule="auto"/>
        <w:ind w:firstLine="708"/>
        <w:jc w:val="both"/>
        <w:rPr>
          <w:rFonts w:ascii="Times New Roman" w:hAnsi="Times New Roman" w:cs="Times New Roman"/>
          <w:b/>
          <w:color w:val="000000"/>
          <w:sz w:val="28"/>
          <w:szCs w:val="28"/>
          <w:shd w:val="clear" w:color="auto" w:fill="FFFFFF"/>
        </w:rPr>
      </w:pPr>
    </w:p>
    <w:p w:rsidR="001E6F37" w:rsidRPr="009E0FC4" w:rsidRDefault="001E6F37" w:rsidP="0076505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2.</w:t>
      </w:r>
      <w:r w:rsidR="00765058">
        <w:rPr>
          <w:rFonts w:ascii="Times New Roman" w:hAnsi="Times New Roman" w:cs="Times New Roman"/>
          <w:b/>
          <w:color w:val="000000"/>
          <w:sz w:val="28"/>
          <w:szCs w:val="28"/>
          <w:shd w:val="clear" w:color="auto" w:fill="FFFFFF"/>
        </w:rPr>
        <w:t xml:space="preserve">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w:t>
      </w:r>
      <w:r w:rsidRPr="00F860B0">
        <w:rPr>
          <w:rFonts w:ascii="Times New Roman" w:eastAsia="Times New Roman" w:hAnsi="Times New Roman" w:cs="Times New Roman"/>
          <w:b/>
          <w:sz w:val="28"/>
          <w:szCs w:val="28"/>
        </w:rPr>
        <w:t>Обеспечение населения Липецкого муниципального района качественной инфраструктурой</w:t>
      </w:r>
      <w:r>
        <w:rPr>
          <w:rFonts w:ascii="Times New Roman" w:eastAsia="Times New Roman" w:hAnsi="Times New Roman" w:cs="Times New Roman"/>
          <w:b/>
          <w:sz w:val="28"/>
          <w:szCs w:val="28"/>
        </w:rPr>
        <w:t xml:space="preserve"> и услугами ЖКХ в 2014-202</w:t>
      </w:r>
      <w:r w:rsidR="0001581F">
        <w:rPr>
          <w:rFonts w:ascii="Times New Roman" w:eastAsia="Times New Roman" w:hAnsi="Times New Roman" w:cs="Times New Roman"/>
          <w:b/>
          <w:sz w:val="28"/>
          <w:szCs w:val="28"/>
        </w:rPr>
        <w:t>4</w:t>
      </w:r>
      <w:r>
        <w:rPr>
          <w:rFonts w:ascii="Times New Roman" w:eastAsia="Times New Roman" w:hAnsi="Times New Roman" w:cs="Times New Roman"/>
          <w:b/>
          <w:sz w:val="28"/>
          <w:szCs w:val="28"/>
        </w:rPr>
        <w:t xml:space="preserve"> годах</w:t>
      </w:r>
      <w:r w:rsidRPr="009E0FC4">
        <w:rPr>
          <w:rFonts w:ascii="Times New Roman" w:eastAsia="Times New Roman" w:hAnsi="Times New Roman" w:cs="Times New Roman"/>
          <w:b/>
          <w:sz w:val="28"/>
          <w:szCs w:val="28"/>
        </w:rPr>
        <w:t>»</w:t>
      </w:r>
    </w:p>
    <w:p w:rsidR="001E6F37" w:rsidRPr="00373108"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F32EC5">
        <w:rPr>
          <w:rFonts w:ascii="Times New Roman" w:eastAsia="Times New Roman" w:hAnsi="Times New Roman" w:cs="Times New Roman"/>
          <w:b/>
          <w:sz w:val="28"/>
          <w:szCs w:val="28"/>
        </w:rPr>
        <w:t>9</w:t>
      </w:r>
      <w:r>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9A059C">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tblLook w:val="04A0" w:firstRow="1" w:lastRow="0" w:firstColumn="1" w:lastColumn="0" w:noHBand="0" w:noVBand="1"/>
      </w:tblPr>
      <w:tblGrid>
        <w:gridCol w:w="540"/>
        <w:gridCol w:w="3298"/>
        <w:gridCol w:w="1959"/>
        <w:gridCol w:w="1923"/>
        <w:gridCol w:w="1908"/>
      </w:tblGrid>
      <w:tr w:rsidR="001E6F37" w:rsidRPr="00D61F09" w:rsidTr="00074489">
        <w:tc>
          <w:tcPr>
            <w:tcW w:w="54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п/п</w:t>
            </w:r>
          </w:p>
        </w:tc>
        <w:tc>
          <w:tcPr>
            <w:tcW w:w="3298"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Наименование </w:t>
            </w:r>
          </w:p>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показателей и индикаторов</w:t>
            </w:r>
          </w:p>
        </w:tc>
        <w:tc>
          <w:tcPr>
            <w:tcW w:w="1959"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D61F09">
              <w:rPr>
                <w:rFonts w:ascii="Times New Roman" w:hAnsi="Times New Roman" w:cs="Times New Roman"/>
                <w:sz w:val="24"/>
                <w:szCs w:val="24"/>
                <w:shd w:val="clear" w:color="auto" w:fill="FFFFFF"/>
                <w:lang w:val="en-US"/>
              </w:rPr>
              <w:t>TNi</w:t>
            </w:r>
            <w:proofErr w:type="spellEnd"/>
            <w:r w:rsidRPr="00D61F09">
              <w:rPr>
                <w:rFonts w:ascii="Times New Roman" w:hAnsi="Times New Roman" w:cs="Times New Roman"/>
                <w:sz w:val="24"/>
                <w:szCs w:val="24"/>
                <w:shd w:val="clear" w:color="auto" w:fill="FFFFFF"/>
              </w:rPr>
              <w:t>)</w:t>
            </w:r>
          </w:p>
        </w:tc>
        <w:tc>
          <w:tcPr>
            <w:tcW w:w="1923"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Фактическое значение индикатора и показателя (</w:t>
            </w:r>
            <w:proofErr w:type="spellStart"/>
            <w:r w:rsidRPr="00D61F09">
              <w:rPr>
                <w:rFonts w:ascii="Times New Roman" w:hAnsi="Times New Roman" w:cs="Times New Roman"/>
                <w:sz w:val="24"/>
                <w:szCs w:val="24"/>
                <w:shd w:val="clear" w:color="auto" w:fill="FFFFFF"/>
                <w:lang w:val="en-US"/>
              </w:rPr>
              <w:t>Tfi</w:t>
            </w:r>
            <w:proofErr w:type="spellEnd"/>
            <w:r w:rsidRPr="00D61F09">
              <w:rPr>
                <w:rFonts w:ascii="Times New Roman" w:hAnsi="Times New Roman" w:cs="Times New Roman"/>
                <w:sz w:val="24"/>
                <w:szCs w:val="24"/>
                <w:shd w:val="clear" w:color="auto" w:fill="FFFFFF"/>
              </w:rPr>
              <w:t>)</w:t>
            </w:r>
          </w:p>
        </w:tc>
        <w:tc>
          <w:tcPr>
            <w:tcW w:w="1908"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Степень достижения </w:t>
            </w:r>
            <w:proofErr w:type="spellStart"/>
            <w:r w:rsidRPr="00D61F09">
              <w:rPr>
                <w:rFonts w:ascii="Times New Roman" w:hAnsi="Times New Roman" w:cs="Times New Roman"/>
                <w:sz w:val="24"/>
                <w:szCs w:val="24"/>
                <w:shd w:val="clear" w:color="auto" w:fill="FFFFFF"/>
                <w:lang w:val="en-US"/>
              </w:rPr>
              <w:t>i</w:t>
            </w:r>
            <w:proofErr w:type="spellEnd"/>
            <w:r w:rsidRPr="00D61F09">
              <w:rPr>
                <w:rFonts w:ascii="Times New Roman" w:hAnsi="Times New Roman" w:cs="Times New Roman"/>
                <w:sz w:val="24"/>
                <w:szCs w:val="24"/>
                <w:shd w:val="clear" w:color="auto" w:fill="FFFFFF"/>
              </w:rPr>
              <w:t>-индикатора и показателя (</w:t>
            </w:r>
            <w:proofErr w:type="spellStart"/>
            <w:r w:rsidRPr="00D61F09">
              <w:rPr>
                <w:rFonts w:ascii="Times New Roman" w:hAnsi="Times New Roman" w:cs="Times New Roman"/>
                <w:sz w:val="24"/>
                <w:szCs w:val="24"/>
                <w:shd w:val="clear" w:color="auto" w:fill="FFFFFF"/>
                <w:lang w:val="en-US"/>
              </w:rPr>
              <w:t>Ei</w:t>
            </w:r>
            <w:proofErr w:type="spellEnd"/>
            <w:r w:rsidRPr="00D61F09">
              <w:rPr>
                <w:rFonts w:ascii="Times New Roman" w:hAnsi="Times New Roman" w:cs="Times New Roman"/>
                <w:sz w:val="24"/>
                <w:szCs w:val="24"/>
                <w:shd w:val="clear" w:color="auto" w:fill="FFFFFF"/>
              </w:rPr>
              <w:t>)</w:t>
            </w:r>
          </w:p>
        </w:tc>
      </w:tr>
      <w:tr w:rsidR="001E6F37" w:rsidRPr="00D61F09" w:rsidTr="00035DC2">
        <w:tc>
          <w:tcPr>
            <w:tcW w:w="540" w:type="dxa"/>
          </w:tcPr>
          <w:p w:rsidR="001E6F37" w:rsidRPr="00D61F09" w:rsidRDefault="001E6F37"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1</w:t>
            </w:r>
          </w:p>
        </w:tc>
        <w:tc>
          <w:tcPr>
            <w:tcW w:w="3298" w:type="dxa"/>
          </w:tcPr>
          <w:p w:rsidR="001E6F37" w:rsidRPr="00D61F09" w:rsidRDefault="001E6F37" w:rsidP="00F45C75">
            <w:pPr>
              <w:widowControl w:val="0"/>
              <w:autoSpaceDE w:val="0"/>
              <w:autoSpaceDN w:val="0"/>
              <w:adjustRightInd w:val="0"/>
              <w:rPr>
                <w:rFonts w:ascii="Times New Roman" w:hAnsi="Times New Roman" w:cs="Times New Roman"/>
                <w:sz w:val="24"/>
                <w:szCs w:val="24"/>
              </w:rPr>
            </w:pPr>
            <w:r w:rsidRPr="00D61F09">
              <w:rPr>
                <w:rFonts w:ascii="Times New Roman" w:hAnsi="Times New Roman" w:cs="Times New Roman"/>
                <w:sz w:val="24"/>
                <w:szCs w:val="24"/>
              </w:rPr>
              <w:t>Индикатор цели</w:t>
            </w:r>
          </w:p>
          <w:p w:rsidR="001E6F37" w:rsidRPr="00D61F09" w:rsidRDefault="001E6F37" w:rsidP="00F45C75">
            <w:pPr>
              <w:widowControl w:val="0"/>
              <w:autoSpaceDE w:val="0"/>
              <w:autoSpaceDN w:val="0"/>
              <w:adjustRightInd w:val="0"/>
              <w:rPr>
                <w:rFonts w:ascii="Times New Roman" w:hAnsi="Times New Roman" w:cs="Times New Roman"/>
                <w:sz w:val="24"/>
                <w:szCs w:val="24"/>
              </w:rPr>
            </w:pPr>
            <w:r w:rsidRPr="00D61F09">
              <w:rPr>
                <w:rFonts w:ascii="Times New Roman" w:hAnsi="Times New Roman" w:cs="Times New Roman"/>
                <w:sz w:val="24"/>
                <w:szCs w:val="24"/>
              </w:rPr>
              <w:t>Темп роста строительства благоустроенного жилья</w:t>
            </w:r>
          </w:p>
        </w:tc>
        <w:tc>
          <w:tcPr>
            <w:tcW w:w="1959" w:type="dxa"/>
          </w:tcPr>
          <w:p w:rsidR="001E6F37" w:rsidRPr="00035DC2" w:rsidRDefault="005D626B"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w:t>
            </w:r>
            <w:r w:rsidR="00366DA0">
              <w:rPr>
                <w:rFonts w:ascii="Times New Roman" w:hAnsi="Times New Roman" w:cs="Times New Roman"/>
                <w:sz w:val="24"/>
                <w:szCs w:val="24"/>
              </w:rPr>
              <w:t>1</w:t>
            </w:r>
          </w:p>
        </w:tc>
        <w:tc>
          <w:tcPr>
            <w:tcW w:w="1923" w:type="dxa"/>
          </w:tcPr>
          <w:p w:rsidR="001E6F37" w:rsidRPr="00035DC2" w:rsidRDefault="009854A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101</w:t>
            </w:r>
          </w:p>
        </w:tc>
        <w:tc>
          <w:tcPr>
            <w:tcW w:w="1908" w:type="dxa"/>
          </w:tcPr>
          <w:p w:rsidR="001E6F37"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74489" w:rsidRPr="00D61F09" w:rsidTr="00035DC2">
        <w:tc>
          <w:tcPr>
            <w:tcW w:w="540" w:type="dxa"/>
          </w:tcPr>
          <w:p w:rsidR="00074489" w:rsidRPr="00D61F09" w:rsidRDefault="00074489"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2</w:t>
            </w:r>
          </w:p>
        </w:tc>
        <w:tc>
          <w:tcPr>
            <w:tcW w:w="3298" w:type="dxa"/>
          </w:tcPr>
          <w:p w:rsidR="00074489" w:rsidRPr="0094589A" w:rsidRDefault="00074489"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муниципальной программы</w:t>
            </w:r>
          </w:p>
          <w:p w:rsidR="00074489" w:rsidRPr="00E53034" w:rsidRDefault="00E53034" w:rsidP="00F45C75">
            <w:pPr>
              <w:widowControl w:val="0"/>
              <w:autoSpaceDE w:val="0"/>
              <w:autoSpaceDN w:val="0"/>
              <w:adjustRightInd w:val="0"/>
              <w:rPr>
                <w:rFonts w:ascii="Times New Roman" w:hAnsi="Times New Roman" w:cs="Times New Roman"/>
                <w:sz w:val="24"/>
                <w:szCs w:val="24"/>
              </w:rPr>
            </w:pPr>
            <w:r w:rsidRPr="00E53034">
              <w:rPr>
                <w:rFonts w:ascii="Times New Roman" w:hAnsi="Times New Roman" w:cs="Times New Roman"/>
                <w:sz w:val="24"/>
                <w:szCs w:val="24"/>
              </w:rPr>
              <w:t>Доля инвалидов, маломобильных категорий граждан, удовлетворенных степенью доступности объектов социальной инфраструктуры, а также доступом к информации из числа анкетированных по годам</w:t>
            </w:r>
          </w:p>
        </w:tc>
        <w:tc>
          <w:tcPr>
            <w:tcW w:w="1959" w:type="dxa"/>
          </w:tcPr>
          <w:p w:rsidR="00074489" w:rsidRPr="00035DC2" w:rsidRDefault="00257A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r w:rsidR="00074489" w:rsidRPr="00035DC2">
              <w:rPr>
                <w:rFonts w:ascii="Times New Roman" w:hAnsi="Times New Roman" w:cs="Times New Roman"/>
                <w:sz w:val="24"/>
                <w:szCs w:val="24"/>
              </w:rPr>
              <w:t>5</w:t>
            </w:r>
          </w:p>
        </w:tc>
        <w:tc>
          <w:tcPr>
            <w:tcW w:w="1923" w:type="dxa"/>
          </w:tcPr>
          <w:p w:rsidR="00074489" w:rsidRPr="00035DC2" w:rsidRDefault="00257A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r w:rsidR="009854A6">
              <w:rPr>
                <w:rFonts w:ascii="Times New Roman" w:hAnsi="Times New Roman" w:cs="Times New Roman"/>
                <w:sz w:val="24"/>
                <w:szCs w:val="24"/>
              </w:rPr>
              <w:t>5</w:t>
            </w:r>
          </w:p>
        </w:tc>
        <w:tc>
          <w:tcPr>
            <w:tcW w:w="1908" w:type="dxa"/>
          </w:tcPr>
          <w:p w:rsidR="00074489" w:rsidRPr="00035DC2" w:rsidRDefault="00074489"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100</w:t>
            </w:r>
          </w:p>
        </w:tc>
      </w:tr>
      <w:tr w:rsidR="00074489" w:rsidRPr="00D61F09" w:rsidTr="00035DC2">
        <w:tc>
          <w:tcPr>
            <w:tcW w:w="540" w:type="dxa"/>
          </w:tcPr>
          <w:p w:rsidR="00074489" w:rsidRPr="00D61F09" w:rsidRDefault="00074489"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3</w:t>
            </w:r>
          </w:p>
        </w:tc>
        <w:tc>
          <w:tcPr>
            <w:tcW w:w="3298" w:type="dxa"/>
          </w:tcPr>
          <w:p w:rsidR="00074489" w:rsidRPr="0094589A" w:rsidRDefault="00074489"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2 муниципальной программы</w:t>
            </w:r>
          </w:p>
          <w:p w:rsidR="00074489" w:rsidRPr="0094589A" w:rsidRDefault="00074489"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Доля муниципальных автомобильных дорог, соответствующих нормативным требованиям</w:t>
            </w:r>
          </w:p>
        </w:tc>
        <w:tc>
          <w:tcPr>
            <w:tcW w:w="1959" w:type="dxa"/>
          </w:tcPr>
          <w:p w:rsidR="00074489" w:rsidRPr="00035DC2" w:rsidRDefault="00257A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w:t>
            </w:r>
          </w:p>
        </w:tc>
        <w:tc>
          <w:tcPr>
            <w:tcW w:w="1923" w:type="dxa"/>
          </w:tcPr>
          <w:p w:rsidR="00074489" w:rsidRPr="00035DC2" w:rsidRDefault="00257A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w:t>
            </w:r>
          </w:p>
        </w:tc>
        <w:tc>
          <w:tcPr>
            <w:tcW w:w="1908" w:type="dxa"/>
          </w:tcPr>
          <w:p w:rsidR="00074489" w:rsidRPr="00035DC2" w:rsidRDefault="00A705C0"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100</w:t>
            </w:r>
          </w:p>
        </w:tc>
      </w:tr>
      <w:tr w:rsidR="001E6F37" w:rsidRPr="00D61F09" w:rsidTr="00035DC2">
        <w:tc>
          <w:tcPr>
            <w:tcW w:w="540" w:type="dxa"/>
          </w:tcPr>
          <w:p w:rsidR="001E6F37" w:rsidRPr="00D61F09" w:rsidRDefault="001E6F37" w:rsidP="00F45C75">
            <w:pP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4</w:t>
            </w:r>
          </w:p>
        </w:tc>
        <w:tc>
          <w:tcPr>
            <w:tcW w:w="3298" w:type="dxa"/>
          </w:tcPr>
          <w:p w:rsidR="001E6F37" w:rsidRPr="0094589A" w:rsidRDefault="001E6F37"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3 муниципальной программы</w:t>
            </w:r>
          </w:p>
          <w:p w:rsidR="001E6F37" w:rsidRPr="0094589A" w:rsidRDefault="001E6F37"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Количество построенных, отремонтированных, реконструируемых объектов бюджетной сферы</w:t>
            </w:r>
          </w:p>
        </w:tc>
        <w:tc>
          <w:tcPr>
            <w:tcW w:w="1959" w:type="dxa"/>
          </w:tcPr>
          <w:p w:rsidR="001E6F37" w:rsidRPr="00035DC2" w:rsidRDefault="00A705C0"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w:t>
            </w:r>
            <w:r w:rsidR="00257A14">
              <w:rPr>
                <w:rFonts w:ascii="Times New Roman" w:hAnsi="Times New Roman" w:cs="Times New Roman"/>
                <w:sz w:val="24"/>
                <w:szCs w:val="24"/>
              </w:rPr>
              <w:t>2</w:t>
            </w:r>
          </w:p>
        </w:tc>
        <w:tc>
          <w:tcPr>
            <w:tcW w:w="1923" w:type="dxa"/>
          </w:tcPr>
          <w:p w:rsidR="001E6F37" w:rsidRPr="00035DC2" w:rsidRDefault="00257A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w:t>
            </w:r>
          </w:p>
        </w:tc>
        <w:tc>
          <w:tcPr>
            <w:tcW w:w="1908" w:type="dxa"/>
          </w:tcPr>
          <w:p w:rsidR="001E6F37"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A705C0" w:rsidRPr="00035DC2">
              <w:rPr>
                <w:rFonts w:ascii="Times New Roman" w:hAnsi="Times New Roman" w:cs="Times New Roman"/>
                <w:sz w:val="24"/>
                <w:szCs w:val="24"/>
              </w:rPr>
              <w:t>0</w:t>
            </w:r>
          </w:p>
        </w:tc>
      </w:tr>
      <w:tr w:rsidR="00B75376" w:rsidRPr="00D61F09" w:rsidTr="00035DC2">
        <w:tc>
          <w:tcPr>
            <w:tcW w:w="540" w:type="dxa"/>
          </w:tcPr>
          <w:p w:rsidR="00B75376" w:rsidRPr="00D61F09" w:rsidRDefault="00B7537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Показатель 1 задачи 4 </w:t>
            </w:r>
            <w:r w:rsidRPr="0094589A">
              <w:rPr>
                <w:rFonts w:ascii="Times New Roman" w:hAnsi="Times New Roman" w:cs="Times New Roman"/>
                <w:sz w:val="24"/>
                <w:szCs w:val="24"/>
              </w:rPr>
              <w:lastRenderedPageBreak/>
              <w:t>муниципальной программы                                                   Количество отключений от системы инженерной инфраструктуры</w:t>
            </w:r>
          </w:p>
        </w:tc>
        <w:tc>
          <w:tcPr>
            <w:tcW w:w="1959" w:type="dxa"/>
          </w:tcPr>
          <w:p w:rsidR="00B75376" w:rsidRPr="00035DC2" w:rsidRDefault="00257A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5</w:t>
            </w:r>
          </w:p>
        </w:tc>
        <w:tc>
          <w:tcPr>
            <w:tcW w:w="1923" w:type="dxa"/>
          </w:tcPr>
          <w:p w:rsidR="00B75376" w:rsidRPr="00035DC2" w:rsidRDefault="00257A1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p>
        </w:tc>
        <w:tc>
          <w:tcPr>
            <w:tcW w:w="1908" w:type="dxa"/>
          </w:tcPr>
          <w:p w:rsidR="00B75376"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B75376"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6</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Подпрограммы 1</w:t>
            </w:r>
          </w:p>
          <w:p w:rsidR="00B75376" w:rsidRPr="0094589A" w:rsidRDefault="00A705C0"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Доля инвалидов, маломобильных категорий граждан, удовлетворенных степенью доступности объектов социальной инфраструктуры, а также доступом к информации из числа анкетированных по годам</w:t>
            </w:r>
          </w:p>
        </w:tc>
        <w:tc>
          <w:tcPr>
            <w:tcW w:w="1959" w:type="dxa"/>
          </w:tcPr>
          <w:p w:rsidR="00B75376" w:rsidRPr="00035DC2" w:rsidRDefault="00491EB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r w:rsidR="00A705C0" w:rsidRPr="00035DC2">
              <w:rPr>
                <w:rFonts w:ascii="Times New Roman" w:hAnsi="Times New Roman" w:cs="Times New Roman"/>
                <w:sz w:val="24"/>
                <w:szCs w:val="24"/>
              </w:rPr>
              <w:t>5</w:t>
            </w:r>
          </w:p>
        </w:tc>
        <w:tc>
          <w:tcPr>
            <w:tcW w:w="1923" w:type="dxa"/>
          </w:tcPr>
          <w:p w:rsidR="00B75376" w:rsidRPr="00035DC2" w:rsidRDefault="00491EB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r w:rsidR="009854A6">
              <w:rPr>
                <w:rFonts w:ascii="Times New Roman" w:hAnsi="Times New Roman" w:cs="Times New Roman"/>
                <w:sz w:val="24"/>
                <w:szCs w:val="24"/>
              </w:rPr>
              <w:t>5</w:t>
            </w:r>
          </w:p>
        </w:tc>
        <w:tc>
          <w:tcPr>
            <w:tcW w:w="1908" w:type="dxa"/>
          </w:tcPr>
          <w:p w:rsidR="00B75376" w:rsidRPr="00035DC2" w:rsidRDefault="00E530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705C0" w:rsidRPr="00D61F09" w:rsidTr="00035DC2">
        <w:tc>
          <w:tcPr>
            <w:tcW w:w="540" w:type="dxa"/>
          </w:tcPr>
          <w:p w:rsidR="00A705C0" w:rsidRDefault="00035DC2"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298" w:type="dxa"/>
          </w:tcPr>
          <w:p w:rsidR="00A705C0" w:rsidRPr="0094589A" w:rsidRDefault="00A705C0"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 xml:space="preserve">Показатель 1 задачи 2 Подпрограммы 1 </w:t>
            </w:r>
            <w:r w:rsidRPr="0094589A">
              <w:rPr>
                <w:rFonts w:ascii="Times New Roman" w:hAnsi="Times New Roman" w:cs="Times New Roman"/>
                <w:sz w:val="24"/>
                <w:szCs w:val="24"/>
              </w:rPr>
              <w:br/>
              <w:t>Доля инвалидов, маломобильных категорий граждан, удовлетворенных степенью доступа к информации из числа анкетированных по годам</w:t>
            </w:r>
          </w:p>
        </w:tc>
        <w:tc>
          <w:tcPr>
            <w:tcW w:w="1959" w:type="dxa"/>
          </w:tcPr>
          <w:p w:rsidR="00E53034" w:rsidRDefault="00DC3B9F" w:rsidP="00F45C75">
            <w:pPr>
              <w:rPr>
                <w:rFonts w:ascii="Times New Roman" w:hAnsi="Times New Roman" w:cs="Times New Roman"/>
                <w:sz w:val="24"/>
                <w:szCs w:val="24"/>
              </w:rPr>
            </w:pPr>
            <w:r>
              <w:rPr>
                <w:rFonts w:ascii="Times New Roman" w:hAnsi="Times New Roman" w:cs="Times New Roman"/>
                <w:sz w:val="24"/>
                <w:szCs w:val="24"/>
              </w:rPr>
              <w:t>85</w:t>
            </w:r>
          </w:p>
          <w:p w:rsidR="00A705C0" w:rsidRPr="00E53034" w:rsidRDefault="00A705C0" w:rsidP="00F45C75">
            <w:pPr>
              <w:jc w:val="center"/>
              <w:rPr>
                <w:rFonts w:ascii="Times New Roman" w:hAnsi="Times New Roman" w:cs="Times New Roman"/>
                <w:sz w:val="24"/>
                <w:szCs w:val="24"/>
              </w:rPr>
            </w:pPr>
          </w:p>
        </w:tc>
        <w:tc>
          <w:tcPr>
            <w:tcW w:w="1923" w:type="dxa"/>
          </w:tcPr>
          <w:p w:rsidR="00A705C0" w:rsidRPr="00035DC2" w:rsidRDefault="00DC3B9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85</w:t>
            </w:r>
          </w:p>
        </w:tc>
        <w:tc>
          <w:tcPr>
            <w:tcW w:w="1908" w:type="dxa"/>
          </w:tcPr>
          <w:p w:rsidR="00A705C0"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7374C3" w:rsidRPr="00D61F09" w:rsidTr="00035DC2">
        <w:tc>
          <w:tcPr>
            <w:tcW w:w="540" w:type="dxa"/>
          </w:tcPr>
          <w:p w:rsidR="007374C3" w:rsidRDefault="007374C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298" w:type="dxa"/>
          </w:tcPr>
          <w:p w:rsidR="007374C3" w:rsidRPr="007374C3" w:rsidRDefault="007374C3" w:rsidP="00F45C75">
            <w:pPr>
              <w:widowControl w:val="0"/>
              <w:autoSpaceDE w:val="0"/>
              <w:autoSpaceDN w:val="0"/>
              <w:adjustRightInd w:val="0"/>
              <w:rPr>
                <w:rFonts w:ascii="Times New Roman" w:hAnsi="Times New Roman" w:cs="Times New Roman"/>
                <w:bCs/>
                <w:sz w:val="24"/>
                <w:szCs w:val="24"/>
              </w:rPr>
            </w:pPr>
            <w:r w:rsidRPr="0094589A">
              <w:rPr>
                <w:rFonts w:ascii="Times New Roman" w:hAnsi="Times New Roman" w:cs="Times New Roman"/>
                <w:bCs/>
                <w:sz w:val="24"/>
                <w:szCs w:val="24"/>
              </w:rPr>
              <w:t xml:space="preserve">Показатель 1 задачи </w:t>
            </w:r>
            <w:r>
              <w:rPr>
                <w:rFonts w:ascii="Times New Roman" w:hAnsi="Times New Roman" w:cs="Times New Roman"/>
                <w:bCs/>
                <w:sz w:val="24"/>
                <w:szCs w:val="24"/>
              </w:rPr>
              <w:t>3</w:t>
            </w:r>
            <w:r w:rsidRPr="0094589A">
              <w:rPr>
                <w:rFonts w:ascii="Times New Roman" w:hAnsi="Times New Roman" w:cs="Times New Roman"/>
                <w:bCs/>
                <w:sz w:val="24"/>
                <w:szCs w:val="24"/>
              </w:rPr>
              <w:t xml:space="preserve"> </w:t>
            </w:r>
            <w:r w:rsidRPr="007374C3">
              <w:rPr>
                <w:rFonts w:ascii="Times New Roman" w:hAnsi="Times New Roman" w:cs="Times New Roman"/>
                <w:bCs/>
                <w:sz w:val="24"/>
                <w:szCs w:val="24"/>
              </w:rPr>
              <w:t>Подпрограммы 1</w:t>
            </w:r>
          </w:p>
          <w:p w:rsidR="007374C3" w:rsidRPr="0094589A" w:rsidRDefault="007374C3" w:rsidP="00F45C75">
            <w:pPr>
              <w:widowControl w:val="0"/>
              <w:autoSpaceDE w:val="0"/>
              <w:autoSpaceDN w:val="0"/>
              <w:adjustRightInd w:val="0"/>
              <w:rPr>
                <w:rFonts w:ascii="Times New Roman" w:hAnsi="Times New Roman" w:cs="Times New Roman"/>
                <w:bCs/>
                <w:sz w:val="24"/>
                <w:szCs w:val="24"/>
              </w:rPr>
            </w:pPr>
            <w:r w:rsidRPr="007374C3">
              <w:rPr>
                <w:rFonts w:ascii="Times New Roman" w:hAnsi="Times New Roman" w:cs="Times New Roman"/>
                <w:sz w:val="24"/>
                <w:szCs w:val="24"/>
              </w:rPr>
              <w:t>Доля детей-инвалидов, инвалидов и маломобильных категорий граждан, принимающих участие в социокультурных и спортивных мероприятиях</w:t>
            </w:r>
          </w:p>
        </w:tc>
        <w:tc>
          <w:tcPr>
            <w:tcW w:w="1959" w:type="dxa"/>
          </w:tcPr>
          <w:p w:rsidR="007374C3" w:rsidRDefault="00DC3B9F" w:rsidP="00F45C75">
            <w:pPr>
              <w:rPr>
                <w:rFonts w:ascii="Times New Roman" w:hAnsi="Times New Roman" w:cs="Times New Roman"/>
                <w:sz w:val="24"/>
                <w:szCs w:val="24"/>
              </w:rPr>
            </w:pPr>
            <w:r>
              <w:rPr>
                <w:rFonts w:ascii="Times New Roman" w:hAnsi="Times New Roman" w:cs="Times New Roman"/>
                <w:sz w:val="24"/>
                <w:szCs w:val="24"/>
              </w:rPr>
              <w:t>45</w:t>
            </w:r>
          </w:p>
        </w:tc>
        <w:tc>
          <w:tcPr>
            <w:tcW w:w="1923" w:type="dxa"/>
          </w:tcPr>
          <w:p w:rsidR="007374C3" w:rsidRDefault="00DC3B9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45</w:t>
            </w:r>
          </w:p>
        </w:tc>
        <w:tc>
          <w:tcPr>
            <w:tcW w:w="1908" w:type="dxa"/>
          </w:tcPr>
          <w:p w:rsidR="007374C3"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7374C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Подпрограммы 2</w:t>
            </w:r>
          </w:p>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Протяженность автомобильных дорог общего пользования местного значения соответствующих, категории дороги, путем содержания дорог</w:t>
            </w:r>
          </w:p>
        </w:tc>
        <w:tc>
          <w:tcPr>
            <w:tcW w:w="1959" w:type="dxa"/>
          </w:tcPr>
          <w:p w:rsidR="00B75376" w:rsidRPr="00035DC2" w:rsidRDefault="006E535C" w:rsidP="009D650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865,6</w:t>
            </w:r>
          </w:p>
        </w:tc>
        <w:tc>
          <w:tcPr>
            <w:tcW w:w="1923" w:type="dxa"/>
          </w:tcPr>
          <w:p w:rsidR="00B75376" w:rsidRPr="00035DC2" w:rsidRDefault="009854A6" w:rsidP="006E535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r w:rsidR="006E535C">
              <w:rPr>
                <w:rFonts w:ascii="Times New Roman" w:hAnsi="Times New Roman" w:cs="Times New Roman"/>
                <w:sz w:val="24"/>
                <w:szCs w:val="24"/>
              </w:rPr>
              <w:t>65,6</w:t>
            </w:r>
          </w:p>
        </w:tc>
        <w:tc>
          <w:tcPr>
            <w:tcW w:w="1908" w:type="dxa"/>
          </w:tcPr>
          <w:p w:rsidR="00B75376" w:rsidRPr="00035DC2" w:rsidRDefault="00B75376"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10</w:t>
            </w:r>
            <w:r w:rsidR="007374C3">
              <w:rPr>
                <w:rFonts w:ascii="Times New Roman" w:hAnsi="Times New Roman" w:cs="Times New Roman"/>
                <w:sz w:val="24"/>
                <w:szCs w:val="24"/>
              </w:rPr>
              <w:t>0</w:t>
            </w:r>
          </w:p>
        </w:tc>
      </w:tr>
      <w:tr w:rsidR="00B75376" w:rsidRPr="00D61F09" w:rsidTr="00035DC2">
        <w:tc>
          <w:tcPr>
            <w:tcW w:w="540" w:type="dxa"/>
          </w:tcPr>
          <w:p w:rsidR="00B75376" w:rsidRPr="00D61F09" w:rsidRDefault="007374C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2 Подпрограммы 2</w:t>
            </w:r>
          </w:p>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Протяженность автомобильных дорог общего пользования местного значения, соответствующих нормативным требованиям, за счет ремонта и капитального ремонта</w:t>
            </w:r>
          </w:p>
        </w:tc>
        <w:tc>
          <w:tcPr>
            <w:tcW w:w="1959" w:type="dxa"/>
          </w:tcPr>
          <w:p w:rsidR="00B75376" w:rsidRPr="00035DC2" w:rsidRDefault="00DC495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835,4</w:t>
            </w:r>
          </w:p>
        </w:tc>
        <w:tc>
          <w:tcPr>
            <w:tcW w:w="1923" w:type="dxa"/>
          </w:tcPr>
          <w:p w:rsidR="00B75376" w:rsidRPr="00035DC2" w:rsidRDefault="00DC495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835,4</w:t>
            </w:r>
          </w:p>
        </w:tc>
        <w:tc>
          <w:tcPr>
            <w:tcW w:w="1908"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7521F8" w:rsidRPr="00D61F09" w:rsidTr="00035DC2">
        <w:tc>
          <w:tcPr>
            <w:tcW w:w="540" w:type="dxa"/>
          </w:tcPr>
          <w:p w:rsidR="007521F8" w:rsidRDefault="007521F8"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w:t>
            </w:r>
          </w:p>
        </w:tc>
        <w:tc>
          <w:tcPr>
            <w:tcW w:w="3298" w:type="dxa"/>
          </w:tcPr>
          <w:p w:rsidR="00EC50F1" w:rsidRDefault="007521F8" w:rsidP="00F45C75">
            <w:pPr>
              <w:widowControl w:val="0"/>
              <w:autoSpaceDE w:val="0"/>
              <w:autoSpaceDN w:val="0"/>
              <w:adjustRightInd w:val="0"/>
              <w:rPr>
                <w:rFonts w:ascii="Times New Roman" w:hAnsi="Times New Roman" w:cs="Times New Roman"/>
                <w:bCs/>
                <w:sz w:val="24"/>
                <w:szCs w:val="24"/>
              </w:rPr>
            </w:pPr>
            <w:r w:rsidRPr="007521F8">
              <w:rPr>
                <w:rFonts w:ascii="Times New Roman" w:hAnsi="Times New Roman" w:cs="Times New Roman"/>
                <w:bCs/>
                <w:sz w:val="24"/>
                <w:szCs w:val="24"/>
              </w:rPr>
              <w:t xml:space="preserve">Показатель 1 задачи 4 </w:t>
            </w:r>
            <w:r w:rsidR="00EC50F1" w:rsidRPr="00EC50F1">
              <w:rPr>
                <w:rFonts w:ascii="Times New Roman" w:hAnsi="Times New Roman" w:cs="Times New Roman"/>
                <w:bCs/>
                <w:sz w:val="24"/>
                <w:szCs w:val="24"/>
              </w:rPr>
              <w:t>Подпрограммы 2</w:t>
            </w:r>
          </w:p>
          <w:p w:rsidR="007521F8" w:rsidRPr="007521F8" w:rsidRDefault="007521F8" w:rsidP="00F45C75">
            <w:pPr>
              <w:widowControl w:val="0"/>
              <w:autoSpaceDE w:val="0"/>
              <w:autoSpaceDN w:val="0"/>
              <w:adjustRightInd w:val="0"/>
              <w:rPr>
                <w:rFonts w:ascii="Times New Roman" w:hAnsi="Times New Roman" w:cs="Times New Roman"/>
                <w:sz w:val="24"/>
                <w:szCs w:val="24"/>
              </w:rPr>
            </w:pPr>
            <w:r w:rsidRPr="007521F8">
              <w:rPr>
                <w:rFonts w:ascii="Times New Roman" w:hAnsi="Times New Roman" w:cs="Times New Roman"/>
                <w:sz w:val="24"/>
                <w:szCs w:val="24"/>
              </w:rPr>
              <w:t xml:space="preserve">Протяженность автомобильных дорог общего </w:t>
            </w:r>
            <w:r w:rsidRPr="007521F8">
              <w:rPr>
                <w:rFonts w:ascii="Times New Roman" w:hAnsi="Times New Roman" w:cs="Times New Roman"/>
                <w:sz w:val="24"/>
                <w:szCs w:val="24"/>
              </w:rPr>
              <w:lastRenderedPageBreak/>
              <w:t>пользования местного значения, соответствующих нормативным требованиям, за счет проектирования</w:t>
            </w:r>
          </w:p>
        </w:tc>
        <w:tc>
          <w:tcPr>
            <w:tcW w:w="1959" w:type="dxa"/>
          </w:tcPr>
          <w:p w:rsidR="007521F8" w:rsidRPr="00F57637" w:rsidRDefault="00DC495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14</w:t>
            </w:r>
          </w:p>
        </w:tc>
        <w:tc>
          <w:tcPr>
            <w:tcW w:w="1923" w:type="dxa"/>
          </w:tcPr>
          <w:p w:rsidR="007521F8" w:rsidRPr="00F57637" w:rsidRDefault="00DC495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w:t>
            </w:r>
          </w:p>
        </w:tc>
        <w:tc>
          <w:tcPr>
            <w:tcW w:w="1908" w:type="dxa"/>
          </w:tcPr>
          <w:p w:rsidR="007521F8" w:rsidRPr="00F57637" w:rsidRDefault="006E535C" w:rsidP="006E535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035DC2" w:rsidP="007521F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w:t>
            </w:r>
            <w:r w:rsidR="007521F8">
              <w:rPr>
                <w:rFonts w:ascii="Times New Roman" w:hAnsi="Times New Roman" w:cs="Times New Roman"/>
                <w:sz w:val="24"/>
                <w:szCs w:val="24"/>
                <w:shd w:val="clear" w:color="auto" w:fill="FFFFFF"/>
              </w:rPr>
              <w:t>2</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2 задачи 2 Подпрограммы 2     Протяженность автомобильных дорог общего пользования местного значения, соответствующих нормативным требованиям, за счет строительства (реконструкции)</w:t>
            </w:r>
          </w:p>
        </w:tc>
        <w:tc>
          <w:tcPr>
            <w:tcW w:w="1959" w:type="dxa"/>
          </w:tcPr>
          <w:p w:rsidR="00B75376" w:rsidRPr="00035DC2" w:rsidRDefault="00DC495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w:t>
            </w:r>
          </w:p>
        </w:tc>
        <w:tc>
          <w:tcPr>
            <w:tcW w:w="1923" w:type="dxa"/>
          </w:tcPr>
          <w:p w:rsidR="00B75376" w:rsidRPr="00035DC2" w:rsidRDefault="00DC495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w:t>
            </w:r>
          </w:p>
        </w:tc>
        <w:tc>
          <w:tcPr>
            <w:tcW w:w="1908" w:type="dxa"/>
          </w:tcPr>
          <w:p w:rsidR="00B75376" w:rsidRPr="00035DC2" w:rsidRDefault="007374C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B75376" w:rsidP="007521F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7521F8">
              <w:rPr>
                <w:rFonts w:ascii="Times New Roman" w:hAnsi="Times New Roman" w:cs="Times New Roman"/>
                <w:sz w:val="24"/>
                <w:szCs w:val="24"/>
                <w:shd w:val="clear" w:color="auto" w:fill="FFFFFF"/>
              </w:rPr>
              <w:t>3</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Показатель </w:t>
            </w:r>
            <w:r w:rsidR="003F5906" w:rsidRPr="0094589A">
              <w:rPr>
                <w:rFonts w:ascii="Times New Roman" w:hAnsi="Times New Roman" w:cs="Times New Roman"/>
                <w:sz w:val="24"/>
                <w:szCs w:val="24"/>
              </w:rPr>
              <w:t>3</w:t>
            </w:r>
            <w:r w:rsidRPr="0094589A">
              <w:rPr>
                <w:rFonts w:ascii="Times New Roman" w:hAnsi="Times New Roman" w:cs="Times New Roman"/>
                <w:sz w:val="24"/>
                <w:szCs w:val="24"/>
              </w:rPr>
              <w:t xml:space="preserve"> задачи </w:t>
            </w:r>
            <w:r w:rsidR="003F5906" w:rsidRPr="0094589A">
              <w:rPr>
                <w:rFonts w:ascii="Times New Roman" w:hAnsi="Times New Roman" w:cs="Times New Roman"/>
                <w:sz w:val="24"/>
                <w:szCs w:val="24"/>
              </w:rPr>
              <w:t>2</w:t>
            </w:r>
            <w:r w:rsidRPr="0094589A">
              <w:rPr>
                <w:rFonts w:ascii="Times New Roman" w:hAnsi="Times New Roman" w:cs="Times New Roman"/>
                <w:sz w:val="24"/>
                <w:szCs w:val="24"/>
              </w:rPr>
              <w:t xml:space="preserve">    Подпрограммы 2                 Протяженность автомобильных дорог общего пользования местного значения, на которые зарегистрировано право собственности</w:t>
            </w:r>
          </w:p>
        </w:tc>
        <w:tc>
          <w:tcPr>
            <w:tcW w:w="1959" w:type="dxa"/>
          </w:tcPr>
          <w:p w:rsidR="00B75376" w:rsidRPr="00F40900" w:rsidRDefault="003E30A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r w:rsidR="006E535C">
              <w:rPr>
                <w:rFonts w:ascii="Times New Roman" w:hAnsi="Times New Roman" w:cs="Times New Roman"/>
                <w:sz w:val="24"/>
                <w:szCs w:val="24"/>
              </w:rPr>
              <w:t>80</w:t>
            </w:r>
          </w:p>
        </w:tc>
        <w:tc>
          <w:tcPr>
            <w:tcW w:w="1923" w:type="dxa"/>
          </w:tcPr>
          <w:p w:rsidR="00B75376" w:rsidRPr="00F40900" w:rsidRDefault="003E30A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w:t>
            </w:r>
            <w:r w:rsidR="006E535C">
              <w:rPr>
                <w:rFonts w:ascii="Times New Roman" w:hAnsi="Times New Roman" w:cs="Times New Roman"/>
                <w:sz w:val="24"/>
                <w:szCs w:val="24"/>
              </w:rPr>
              <w:t>80</w:t>
            </w:r>
          </w:p>
        </w:tc>
        <w:tc>
          <w:tcPr>
            <w:tcW w:w="1908" w:type="dxa"/>
          </w:tcPr>
          <w:p w:rsidR="00B75376" w:rsidRPr="00F40900" w:rsidRDefault="005509CC" w:rsidP="00F45C75">
            <w:pPr>
              <w:widowControl w:val="0"/>
              <w:autoSpaceDE w:val="0"/>
              <w:autoSpaceDN w:val="0"/>
              <w:adjustRightInd w:val="0"/>
              <w:rPr>
                <w:rFonts w:ascii="Times New Roman" w:hAnsi="Times New Roman" w:cs="Times New Roman"/>
                <w:sz w:val="24"/>
                <w:szCs w:val="24"/>
              </w:rPr>
            </w:pPr>
            <w:r w:rsidRPr="00F40900">
              <w:rPr>
                <w:rFonts w:ascii="Times New Roman" w:hAnsi="Times New Roman" w:cs="Times New Roman"/>
                <w:sz w:val="24"/>
                <w:szCs w:val="24"/>
              </w:rPr>
              <w:t>100</w:t>
            </w:r>
          </w:p>
        </w:tc>
      </w:tr>
      <w:tr w:rsidR="003F5906" w:rsidRPr="00D61F09" w:rsidTr="00035DC2">
        <w:tc>
          <w:tcPr>
            <w:tcW w:w="540" w:type="dxa"/>
          </w:tcPr>
          <w:p w:rsidR="003F5906" w:rsidRDefault="00035DC2" w:rsidP="007521F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7521F8">
              <w:rPr>
                <w:rFonts w:ascii="Times New Roman" w:hAnsi="Times New Roman" w:cs="Times New Roman"/>
                <w:sz w:val="24"/>
                <w:szCs w:val="24"/>
                <w:shd w:val="clear" w:color="auto" w:fill="FFFFFF"/>
              </w:rPr>
              <w:t>4</w:t>
            </w:r>
          </w:p>
        </w:tc>
        <w:tc>
          <w:tcPr>
            <w:tcW w:w="3298" w:type="dxa"/>
          </w:tcPr>
          <w:p w:rsidR="009F5A67" w:rsidRPr="0094589A" w:rsidRDefault="003F5906" w:rsidP="00F45C75">
            <w:pPr>
              <w:widowControl w:val="0"/>
              <w:autoSpaceDE w:val="0"/>
              <w:autoSpaceDN w:val="0"/>
              <w:adjustRightInd w:val="0"/>
              <w:rPr>
                <w:rFonts w:ascii="Times New Roman" w:hAnsi="Times New Roman" w:cs="Times New Roman"/>
                <w:bCs/>
                <w:sz w:val="24"/>
                <w:szCs w:val="24"/>
              </w:rPr>
            </w:pPr>
            <w:r w:rsidRPr="0094589A">
              <w:rPr>
                <w:rFonts w:ascii="Times New Roman" w:hAnsi="Times New Roman" w:cs="Times New Roman"/>
                <w:bCs/>
                <w:sz w:val="24"/>
                <w:szCs w:val="24"/>
              </w:rPr>
              <w:t xml:space="preserve">Показатель 4 задачи 2 Подпрограммы 2 </w:t>
            </w:r>
          </w:p>
          <w:p w:rsidR="003F5906" w:rsidRPr="0094589A" w:rsidRDefault="003F590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Площадь отремонтированных дворовых территорий</w:t>
            </w:r>
          </w:p>
        </w:tc>
        <w:tc>
          <w:tcPr>
            <w:tcW w:w="1959" w:type="dxa"/>
          </w:tcPr>
          <w:p w:rsidR="003F5906" w:rsidRPr="00035DC2" w:rsidRDefault="009F5A67" w:rsidP="00F45C75">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3</w:t>
            </w:r>
            <w:r w:rsidR="005509CC">
              <w:rPr>
                <w:rFonts w:ascii="Times New Roman" w:hAnsi="Times New Roman" w:cs="Times New Roman"/>
                <w:sz w:val="24"/>
                <w:szCs w:val="24"/>
              </w:rPr>
              <w:t>2</w:t>
            </w:r>
            <w:r w:rsidRPr="00035DC2">
              <w:rPr>
                <w:rFonts w:ascii="Times New Roman" w:hAnsi="Times New Roman" w:cs="Times New Roman"/>
                <w:sz w:val="24"/>
                <w:szCs w:val="24"/>
              </w:rPr>
              <w:t>0</w:t>
            </w:r>
          </w:p>
        </w:tc>
        <w:tc>
          <w:tcPr>
            <w:tcW w:w="1923" w:type="dxa"/>
          </w:tcPr>
          <w:p w:rsidR="001D0638" w:rsidRPr="00035DC2" w:rsidRDefault="003E30A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320</w:t>
            </w:r>
          </w:p>
        </w:tc>
        <w:tc>
          <w:tcPr>
            <w:tcW w:w="1908" w:type="dxa"/>
          </w:tcPr>
          <w:p w:rsidR="003F5906" w:rsidRPr="00035DC2" w:rsidRDefault="00CB313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B75376" w:rsidRPr="00D61F09" w:rsidTr="00035DC2">
        <w:tc>
          <w:tcPr>
            <w:tcW w:w="540" w:type="dxa"/>
          </w:tcPr>
          <w:p w:rsidR="00B75376" w:rsidRPr="00D61F09" w:rsidRDefault="00B75376" w:rsidP="007521F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7521F8">
              <w:rPr>
                <w:rFonts w:ascii="Times New Roman" w:hAnsi="Times New Roman" w:cs="Times New Roman"/>
                <w:sz w:val="24"/>
                <w:szCs w:val="24"/>
                <w:shd w:val="clear" w:color="auto" w:fill="FFFFFF"/>
              </w:rPr>
              <w:t>5</w:t>
            </w:r>
          </w:p>
        </w:tc>
        <w:tc>
          <w:tcPr>
            <w:tcW w:w="3298" w:type="dxa"/>
          </w:tcPr>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1 задачи 1 Подпрограммы 3</w:t>
            </w:r>
          </w:p>
          <w:p w:rsidR="00B75376" w:rsidRPr="0094589A" w:rsidRDefault="00B75376"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Доля бюджетных учреждений, улучшивших материально-техническую базу</w:t>
            </w:r>
          </w:p>
        </w:tc>
        <w:tc>
          <w:tcPr>
            <w:tcW w:w="1959" w:type="dxa"/>
          </w:tcPr>
          <w:p w:rsidR="00B75376" w:rsidRPr="00035DC2" w:rsidRDefault="001F6E4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w:t>
            </w:r>
          </w:p>
        </w:tc>
        <w:tc>
          <w:tcPr>
            <w:tcW w:w="1923" w:type="dxa"/>
          </w:tcPr>
          <w:p w:rsidR="00B75376" w:rsidRPr="00035DC2" w:rsidRDefault="001F6E4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w:t>
            </w:r>
          </w:p>
        </w:tc>
        <w:tc>
          <w:tcPr>
            <w:tcW w:w="1908" w:type="dxa"/>
          </w:tcPr>
          <w:p w:rsidR="00B75376" w:rsidRPr="00035DC2" w:rsidRDefault="006E535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Pr="00D61F09" w:rsidRDefault="00490713"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12ED3">
              <w:rPr>
                <w:rFonts w:ascii="Times New Roman" w:hAnsi="Times New Roman" w:cs="Times New Roman"/>
                <w:sz w:val="24"/>
                <w:szCs w:val="24"/>
                <w:shd w:val="clear" w:color="auto" w:fill="FFFFFF"/>
              </w:rPr>
              <w:t>6</w:t>
            </w:r>
          </w:p>
        </w:tc>
        <w:tc>
          <w:tcPr>
            <w:tcW w:w="3298" w:type="dxa"/>
          </w:tcPr>
          <w:p w:rsidR="00490713" w:rsidRPr="0094589A" w:rsidRDefault="00490713" w:rsidP="00F45C75">
            <w:pPr>
              <w:rPr>
                <w:rFonts w:ascii="Times New Roman" w:hAnsi="Times New Roman" w:cs="Times New Roman"/>
                <w:bCs/>
                <w:sz w:val="24"/>
                <w:szCs w:val="24"/>
              </w:rPr>
            </w:pPr>
            <w:r w:rsidRPr="0094589A">
              <w:rPr>
                <w:rFonts w:ascii="Times New Roman" w:hAnsi="Times New Roman" w:cs="Times New Roman"/>
                <w:bCs/>
                <w:sz w:val="24"/>
                <w:szCs w:val="24"/>
              </w:rPr>
              <w:t xml:space="preserve">Показатель 1 задачи 1 Подпрограммы 4 </w:t>
            </w:r>
          </w:p>
          <w:p w:rsidR="00490713" w:rsidRPr="0094589A" w:rsidRDefault="00490713" w:rsidP="00F45C75">
            <w:pPr>
              <w:rPr>
                <w:rFonts w:ascii="Times New Roman" w:hAnsi="Times New Roman" w:cs="Times New Roman"/>
                <w:sz w:val="24"/>
                <w:szCs w:val="24"/>
              </w:rPr>
            </w:pPr>
            <w:r w:rsidRPr="0094589A">
              <w:rPr>
                <w:rFonts w:ascii="Times New Roman" w:hAnsi="Times New Roman" w:cs="Times New Roman"/>
                <w:sz w:val="24"/>
                <w:szCs w:val="24"/>
              </w:rPr>
              <w:t xml:space="preserve">Количество </w:t>
            </w:r>
            <w:r w:rsidR="007521F8" w:rsidRPr="0094589A">
              <w:rPr>
                <w:rFonts w:ascii="Times New Roman" w:hAnsi="Times New Roman" w:cs="Times New Roman"/>
                <w:sz w:val="24"/>
                <w:szCs w:val="24"/>
              </w:rPr>
              <w:t>абонентов,</w:t>
            </w:r>
            <w:r w:rsidRPr="0094589A">
              <w:rPr>
                <w:rFonts w:ascii="Times New Roman" w:hAnsi="Times New Roman" w:cs="Times New Roman"/>
                <w:sz w:val="24"/>
                <w:szCs w:val="24"/>
              </w:rPr>
              <w:t xml:space="preserve"> </w:t>
            </w:r>
            <w:r w:rsidR="007521F8" w:rsidRPr="0094589A">
              <w:rPr>
                <w:rFonts w:ascii="Times New Roman" w:hAnsi="Times New Roman" w:cs="Times New Roman"/>
                <w:sz w:val="24"/>
                <w:szCs w:val="24"/>
              </w:rPr>
              <w:t>подключенных к газораспределительным</w:t>
            </w:r>
            <w:r w:rsidRPr="0094589A">
              <w:rPr>
                <w:rFonts w:ascii="Times New Roman" w:hAnsi="Times New Roman" w:cs="Times New Roman"/>
                <w:sz w:val="24"/>
                <w:szCs w:val="24"/>
              </w:rPr>
              <w:t xml:space="preserve"> сетям </w:t>
            </w:r>
          </w:p>
        </w:tc>
        <w:tc>
          <w:tcPr>
            <w:tcW w:w="1959" w:type="dxa"/>
          </w:tcPr>
          <w:p w:rsidR="00490713" w:rsidRPr="00035DC2" w:rsidRDefault="0038520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c>
          <w:tcPr>
            <w:tcW w:w="1923" w:type="dxa"/>
          </w:tcPr>
          <w:p w:rsidR="00490713" w:rsidRPr="00035DC2" w:rsidRDefault="00385200" w:rsidP="00F45C75">
            <w:pPr>
              <w:rPr>
                <w:rFonts w:ascii="Times New Roman" w:hAnsi="Times New Roman" w:cs="Times New Roman"/>
                <w:sz w:val="24"/>
                <w:szCs w:val="24"/>
              </w:rPr>
            </w:pPr>
            <w:r>
              <w:rPr>
                <w:rFonts w:ascii="Times New Roman" w:hAnsi="Times New Roman" w:cs="Times New Roman"/>
                <w:sz w:val="24"/>
                <w:szCs w:val="24"/>
              </w:rPr>
              <w:t>10</w:t>
            </w:r>
            <w:r w:rsidR="00F40900">
              <w:rPr>
                <w:rFonts w:ascii="Times New Roman" w:hAnsi="Times New Roman" w:cs="Times New Roman"/>
                <w:sz w:val="24"/>
                <w:szCs w:val="24"/>
              </w:rPr>
              <w:t>0</w:t>
            </w:r>
          </w:p>
        </w:tc>
        <w:tc>
          <w:tcPr>
            <w:tcW w:w="1908" w:type="dxa"/>
          </w:tcPr>
          <w:p w:rsidR="00490713" w:rsidRPr="00035DC2" w:rsidRDefault="005509C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Pr="00D61F09" w:rsidRDefault="00490713"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12ED3">
              <w:rPr>
                <w:rFonts w:ascii="Times New Roman" w:hAnsi="Times New Roman" w:cs="Times New Roman"/>
                <w:sz w:val="24"/>
                <w:szCs w:val="24"/>
                <w:shd w:val="clear" w:color="auto" w:fill="FFFFFF"/>
              </w:rPr>
              <w:t>7</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 xml:space="preserve">Показатель 2 задачи 1 Подпрограммы 4                           </w:t>
            </w:r>
            <w:r w:rsidR="007521F8" w:rsidRPr="0094589A">
              <w:rPr>
                <w:rFonts w:ascii="Times New Roman" w:hAnsi="Times New Roman" w:cs="Times New Roman"/>
                <w:sz w:val="24"/>
                <w:szCs w:val="24"/>
              </w:rPr>
              <w:t>Доля введенных</w:t>
            </w:r>
            <w:r w:rsidRPr="0094589A">
              <w:rPr>
                <w:rFonts w:ascii="Times New Roman" w:hAnsi="Times New Roman" w:cs="Times New Roman"/>
                <w:sz w:val="24"/>
                <w:szCs w:val="24"/>
              </w:rPr>
              <w:t xml:space="preserve"> в эксплуатацию объектов нежилого назначения</w:t>
            </w:r>
          </w:p>
        </w:tc>
        <w:tc>
          <w:tcPr>
            <w:tcW w:w="1959" w:type="dxa"/>
          </w:tcPr>
          <w:p w:rsidR="00490713" w:rsidRPr="005509CC" w:rsidRDefault="00490713" w:rsidP="00F40900">
            <w:pPr>
              <w:widowControl w:val="0"/>
              <w:autoSpaceDE w:val="0"/>
              <w:autoSpaceDN w:val="0"/>
              <w:adjustRightInd w:val="0"/>
              <w:rPr>
                <w:rFonts w:ascii="Times New Roman" w:hAnsi="Times New Roman" w:cs="Times New Roman"/>
                <w:sz w:val="24"/>
                <w:szCs w:val="24"/>
              </w:rPr>
            </w:pPr>
            <w:r w:rsidRPr="00035DC2">
              <w:rPr>
                <w:rFonts w:ascii="Times New Roman" w:hAnsi="Times New Roman" w:cs="Times New Roman"/>
                <w:sz w:val="24"/>
                <w:szCs w:val="24"/>
              </w:rPr>
              <w:t>1</w:t>
            </w:r>
            <w:r w:rsidR="00385200">
              <w:rPr>
                <w:rFonts w:ascii="Times New Roman" w:hAnsi="Times New Roman" w:cs="Times New Roman"/>
                <w:sz w:val="24"/>
                <w:szCs w:val="24"/>
              </w:rPr>
              <w:t>,3</w:t>
            </w:r>
          </w:p>
        </w:tc>
        <w:tc>
          <w:tcPr>
            <w:tcW w:w="1923" w:type="dxa"/>
          </w:tcPr>
          <w:p w:rsidR="00490713" w:rsidRPr="00035DC2" w:rsidRDefault="00F4090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385200">
              <w:rPr>
                <w:rFonts w:ascii="Times New Roman" w:hAnsi="Times New Roman" w:cs="Times New Roman"/>
                <w:sz w:val="24"/>
                <w:szCs w:val="24"/>
              </w:rPr>
              <w:t>,3</w:t>
            </w:r>
          </w:p>
        </w:tc>
        <w:tc>
          <w:tcPr>
            <w:tcW w:w="1908" w:type="dxa"/>
          </w:tcPr>
          <w:p w:rsidR="00490713" w:rsidRPr="00035DC2" w:rsidRDefault="00B61D5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490713" w:rsidRPr="00D61F09" w:rsidTr="00035DC2">
        <w:tc>
          <w:tcPr>
            <w:tcW w:w="540" w:type="dxa"/>
          </w:tcPr>
          <w:p w:rsidR="00490713" w:rsidRDefault="00490713" w:rsidP="00512ED3">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512ED3">
              <w:rPr>
                <w:rFonts w:ascii="Times New Roman" w:hAnsi="Times New Roman" w:cs="Times New Roman"/>
                <w:sz w:val="24"/>
                <w:szCs w:val="24"/>
                <w:shd w:val="clear" w:color="auto" w:fill="FFFFFF"/>
              </w:rPr>
              <w:t>8</w:t>
            </w:r>
          </w:p>
        </w:tc>
        <w:tc>
          <w:tcPr>
            <w:tcW w:w="3298" w:type="dxa"/>
          </w:tcPr>
          <w:p w:rsidR="00490713" w:rsidRPr="0094589A" w:rsidRDefault="00490713" w:rsidP="00F45C75">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3 задачи 1 Подпрограммы 4                    Ввод жилья на 1 жителя</w:t>
            </w:r>
          </w:p>
        </w:tc>
        <w:tc>
          <w:tcPr>
            <w:tcW w:w="1959" w:type="dxa"/>
          </w:tcPr>
          <w:p w:rsidR="00490713" w:rsidRPr="00035DC2" w:rsidRDefault="00D1061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1,24</w:t>
            </w:r>
          </w:p>
        </w:tc>
        <w:tc>
          <w:tcPr>
            <w:tcW w:w="1923" w:type="dxa"/>
          </w:tcPr>
          <w:p w:rsidR="00490713" w:rsidRPr="00035DC2" w:rsidRDefault="00D1061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w:t>
            </w:r>
          </w:p>
        </w:tc>
        <w:tc>
          <w:tcPr>
            <w:tcW w:w="1908" w:type="dxa"/>
          </w:tcPr>
          <w:p w:rsidR="00490713" w:rsidRPr="00035DC2" w:rsidRDefault="009E293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242</w:t>
            </w:r>
          </w:p>
        </w:tc>
      </w:tr>
      <w:tr w:rsidR="009B091F" w:rsidRPr="00D61F09" w:rsidTr="00035DC2">
        <w:tc>
          <w:tcPr>
            <w:tcW w:w="540" w:type="dxa"/>
          </w:tcPr>
          <w:p w:rsidR="009B091F" w:rsidRDefault="009B091F" w:rsidP="009B091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w:t>
            </w:r>
          </w:p>
        </w:tc>
        <w:tc>
          <w:tcPr>
            <w:tcW w:w="3298" w:type="dxa"/>
          </w:tcPr>
          <w:p w:rsidR="009B091F" w:rsidRPr="00407E83" w:rsidRDefault="009B091F" w:rsidP="009B091F">
            <w:pPr>
              <w:widowControl w:val="0"/>
              <w:autoSpaceDE w:val="0"/>
              <w:autoSpaceDN w:val="0"/>
              <w:adjustRightInd w:val="0"/>
              <w:rPr>
                <w:rFonts w:ascii="Times New Roman" w:hAnsi="Times New Roman" w:cs="Times New Roman"/>
                <w:sz w:val="24"/>
                <w:szCs w:val="24"/>
              </w:rPr>
            </w:pPr>
            <w:r w:rsidRPr="00407E83">
              <w:rPr>
                <w:rFonts w:ascii="Times New Roman" w:hAnsi="Times New Roman" w:cs="Times New Roman"/>
                <w:sz w:val="24"/>
                <w:szCs w:val="24"/>
              </w:rPr>
              <w:t>Показатель 1 задачи 2 Подпрограммы 1</w:t>
            </w:r>
          </w:p>
          <w:p w:rsidR="009B091F" w:rsidRPr="0094589A" w:rsidRDefault="009B091F" w:rsidP="009B091F">
            <w:pPr>
              <w:widowControl w:val="0"/>
              <w:autoSpaceDE w:val="0"/>
              <w:autoSpaceDN w:val="0"/>
              <w:adjustRightInd w:val="0"/>
              <w:rPr>
                <w:rFonts w:ascii="Times New Roman" w:hAnsi="Times New Roman" w:cs="Times New Roman"/>
                <w:sz w:val="24"/>
                <w:szCs w:val="24"/>
              </w:rPr>
            </w:pPr>
            <w:r w:rsidRPr="00407E83">
              <w:rPr>
                <w:rFonts w:ascii="Times New Roman" w:hAnsi="Times New Roman" w:cs="Times New Roman"/>
                <w:sz w:val="24"/>
                <w:szCs w:val="24"/>
              </w:rPr>
              <w:t>Количество предоставленных земельных участков, предназначенных для установки рекламных конструкций</w:t>
            </w:r>
          </w:p>
        </w:tc>
        <w:tc>
          <w:tcPr>
            <w:tcW w:w="1959" w:type="dxa"/>
          </w:tcPr>
          <w:p w:rsidR="009B091F"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26</w:t>
            </w:r>
          </w:p>
        </w:tc>
        <w:tc>
          <w:tcPr>
            <w:tcW w:w="1923" w:type="dxa"/>
          </w:tcPr>
          <w:p w:rsidR="009B091F"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p>
        </w:tc>
        <w:tc>
          <w:tcPr>
            <w:tcW w:w="1908" w:type="dxa"/>
          </w:tcPr>
          <w:p w:rsidR="009B091F"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31</w:t>
            </w:r>
          </w:p>
        </w:tc>
      </w:tr>
      <w:tr w:rsidR="009B091F" w:rsidRPr="00D61F09" w:rsidTr="00035DC2">
        <w:tc>
          <w:tcPr>
            <w:tcW w:w="540" w:type="dxa"/>
          </w:tcPr>
          <w:p w:rsidR="009B091F" w:rsidRDefault="009B091F" w:rsidP="009B091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20</w:t>
            </w:r>
          </w:p>
        </w:tc>
        <w:tc>
          <w:tcPr>
            <w:tcW w:w="3298" w:type="dxa"/>
          </w:tcPr>
          <w:p w:rsidR="009B091F" w:rsidRPr="0094589A" w:rsidRDefault="009B091F" w:rsidP="009B091F">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Показатель 2 задачи 2 Подпрограммы 4</w:t>
            </w:r>
          </w:p>
          <w:p w:rsidR="009B091F" w:rsidRPr="0094589A" w:rsidRDefault="009B091F" w:rsidP="009B091F">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sz w:val="24"/>
                <w:szCs w:val="24"/>
              </w:rPr>
              <w:t>Количество ликвидированных самовольно установленных рекламных   конструкций</w:t>
            </w:r>
          </w:p>
        </w:tc>
        <w:tc>
          <w:tcPr>
            <w:tcW w:w="1959" w:type="dxa"/>
          </w:tcPr>
          <w:p w:rsidR="009B091F" w:rsidRPr="00035DC2"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1923" w:type="dxa"/>
          </w:tcPr>
          <w:p w:rsidR="009B091F" w:rsidRPr="00035DC2"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908" w:type="dxa"/>
          </w:tcPr>
          <w:p w:rsidR="009B091F" w:rsidRPr="00035DC2"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9B091F" w:rsidRPr="00D61F09" w:rsidTr="00035DC2">
        <w:tc>
          <w:tcPr>
            <w:tcW w:w="540" w:type="dxa"/>
          </w:tcPr>
          <w:p w:rsidR="009B091F" w:rsidRDefault="009B091F" w:rsidP="009B091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21</w:t>
            </w:r>
          </w:p>
        </w:tc>
        <w:tc>
          <w:tcPr>
            <w:tcW w:w="3298" w:type="dxa"/>
          </w:tcPr>
          <w:p w:rsidR="009B091F" w:rsidRPr="0094589A" w:rsidRDefault="009B091F" w:rsidP="009B091F">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 xml:space="preserve">Показатель 1 задачи 4 Подпрограммы 4 </w:t>
            </w:r>
            <w:r w:rsidRPr="0094589A">
              <w:rPr>
                <w:rFonts w:ascii="Times New Roman" w:hAnsi="Times New Roman" w:cs="Times New Roman"/>
                <w:sz w:val="24"/>
                <w:szCs w:val="24"/>
              </w:rPr>
              <w:t>Доля остановочных пунктов, оборудованных остановочными павильонам</w:t>
            </w:r>
            <w:r w:rsidRPr="0094589A">
              <w:rPr>
                <w:rFonts w:ascii="Times New Roman" w:hAnsi="Times New Roman" w:cs="Times New Roman"/>
                <w:bCs/>
                <w:sz w:val="24"/>
                <w:szCs w:val="24"/>
              </w:rPr>
              <w:t>и</w:t>
            </w:r>
          </w:p>
        </w:tc>
        <w:tc>
          <w:tcPr>
            <w:tcW w:w="1959" w:type="dxa"/>
          </w:tcPr>
          <w:p w:rsidR="009B091F" w:rsidRPr="00035DC2"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c>
          <w:tcPr>
            <w:tcW w:w="1923" w:type="dxa"/>
          </w:tcPr>
          <w:p w:rsidR="009B091F" w:rsidRPr="00035DC2"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c>
          <w:tcPr>
            <w:tcW w:w="1908" w:type="dxa"/>
          </w:tcPr>
          <w:p w:rsidR="009B091F" w:rsidRPr="00035DC2"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9B091F" w:rsidRPr="00D61F09" w:rsidTr="00035DC2">
        <w:tc>
          <w:tcPr>
            <w:tcW w:w="540" w:type="dxa"/>
          </w:tcPr>
          <w:p w:rsidR="009B091F" w:rsidRDefault="009B091F" w:rsidP="009B091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w:t>
            </w:r>
          </w:p>
        </w:tc>
        <w:tc>
          <w:tcPr>
            <w:tcW w:w="3298" w:type="dxa"/>
          </w:tcPr>
          <w:p w:rsidR="009B091F" w:rsidRPr="0094589A" w:rsidRDefault="009B091F" w:rsidP="009B091F">
            <w:pPr>
              <w:widowControl w:val="0"/>
              <w:autoSpaceDE w:val="0"/>
              <w:autoSpaceDN w:val="0"/>
              <w:adjustRightInd w:val="0"/>
              <w:rPr>
                <w:rFonts w:ascii="Times New Roman" w:hAnsi="Times New Roman" w:cs="Times New Roman"/>
                <w:sz w:val="24"/>
                <w:szCs w:val="24"/>
              </w:rPr>
            </w:pPr>
            <w:r w:rsidRPr="0094589A">
              <w:rPr>
                <w:rFonts w:ascii="Times New Roman" w:hAnsi="Times New Roman" w:cs="Times New Roman"/>
                <w:bCs/>
                <w:sz w:val="24"/>
                <w:szCs w:val="24"/>
              </w:rPr>
              <w:t>Показатель 1 задачи 5 Подпрограммы 4</w:t>
            </w:r>
            <w:r w:rsidRPr="0094589A">
              <w:rPr>
                <w:rFonts w:ascii="Times New Roman" w:hAnsi="Times New Roman" w:cs="Times New Roman"/>
                <w:sz w:val="24"/>
                <w:szCs w:val="24"/>
              </w:rPr>
              <w:t xml:space="preserve"> Доля многоквартирного жилого фонда, соответствующая нормативно-техническим требованиям</w:t>
            </w:r>
          </w:p>
        </w:tc>
        <w:tc>
          <w:tcPr>
            <w:tcW w:w="1959" w:type="dxa"/>
          </w:tcPr>
          <w:p w:rsidR="009B091F" w:rsidRPr="00944FFD"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75</w:t>
            </w:r>
          </w:p>
        </w:tc>
        <w:tc>
          <w:tcPr>
            <w:tcW w:w="1923" w:type="dxa"/>
          </w:tcPr>
          <w:p w:rsidR="009B091F" w:rsidRPr="00944FFD"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75</w:t>
            </w:r>
          </w:p>
        </w:tc>
        <w:tc>
          <w:tcPr>
            <w:tcW w:w="1908" w:type="dxa"/>
          </w:tcPr>
          <w:p w:rsidR="009B091F" w:rsidRPr="00944FFD" w:rsidRDefault="00B61D51"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9B091F" w:rsidRPr="00D61F09" w:rsidTr="00035DC2">
        <w:tc>
          <w:tcPr>
            <w:tcW w:w="540" w:type="dxa"/>
          </w:tcPr>
          <w:p w:rsidR="009B091F" w:rsidRDefault="009B091F" w:rsidP="009B091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23</w:t>
            </w:r>
          </w:p>
        </w:tc>
        <w:tc>
          <w:tcPr>
            <w:tcW w:w="3298" w:type="dxa"/>
          </w:tcPr>
          <w:p w:rsidR="009B091F" w:rsidRPr="00C81E23" w:rsidRDefault="009B091F" w:rsidP="009B091F">
            <w:pPr>
              <w:widowControl w:val="0"/>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Показатель 1 задачи 6</w:t>
            </w:r>
            <w:r w:rsidRPr="00C81E23">
              <w:rPr>
                <w:rFonts w:ascii="Times New Roman" w:hAnsi="Times New Roman" w:cs="Times New Roman"/>
                <w:bCs/>
                <w:sz w:val="24"/>
                <w:szCs w:val="24"/>
              </w:rPr>
              <w:t xml:space="preserve"> Подпрограммы 4</w:t>
            </w:r>
          </w:p>
          <w:p w:rsidR="009B091F" w:rsidRPr="0094589A" w:rsidRDefault="009B091F" w:rsidP="009B091F">
            <w:pPr>
              <w:widowControl w:val="0"/>
              <w:autoSpaceDE w:val="0"/>
              <w:autoSpaceDN w:val="0"/>
              <w:adjustRightInd w:val="0"/>
              <w:rPr>
                <w:rFonts w:ascii="Times New Roman" w:hAnsi="Times New Roman" w:cs="Times New Roman"/>
                <w:bCs/>
                <w:sz w:val="24"/>
                <w:szCs w:val="24"/>
              </w:rPr>
            </w:pPr>
            <w:r w:rsidRPr="00C81E23">
              <w:rPr>
                <w:rFonts w:ascii="Times New Roman" w:hAnsi="Times New Roman" w:cs="Times New Roman"/>
                <w:bCs/>
                <w:sz w:val="24"/>
                <w:szCs w:val="24"/>
              </w:rPr>
              <w:t>Количество приобретенных и размещенных контейнеров для накопления твердых коммунальных отходов на местах (площадках) накопления твердых коммунальных отходов</w:t>
            </w:r>
          </w:p>
        </w:tc>
        <w:tc>
          <w:tcPr>
            <w:tcW w:w="1959" w:type="dxa"/>
          </w:tcPr>
          <w:p w:rsidR="009B091F" w:rsidRPr="00944FFD"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529</w:t>
            </w:r>
          </w:p>
        </w:tc>
        <w:tc>
          <w:tcPr>
            <w:tcW w:w="1923" w:type="dxa"/>
          </w:tcPr>
          <w:p w:rsidR="009B091F" w:rsidRPr="00944FFD"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529</w:t>
            </w:r>
          </w:p>
        </w:tc>
        <w:tc>
          <w:tcPr>
            <w:tcW w:w="1908" w:type="dxa"/>
          </w:tcPr>
          <w:p w:rsidR="009B091F" w:rsidRPr="00944FFD" w:rsidRDefault="009B091F" w:rsidP="009B091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bl>
    <w:p w:rsidR="00B571FC" w:rsidRDefault="00B571FC"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w:t>
      </w:r>
      <w:r w:rsidR="008363EB">
        <w:rPr>
          <w:rFonts w:ascii="Times New Roman" w:hAnsi="Times New Roman" w:cs="Times New Roman"/>
          <w:sz w:val="28"/>
          <w:szCs w:val="28"/>
        </w:rPr>
        <w:t>муниципальной программы в целом</w:t>
      </w:r>
      <w:r w:rsidRPr="004279EB">
        <w:rPr>
          <w:rFonts w:ascii="Times New Roman" w:eastAsia="Times New Roman" w:hAnsi="Times New Roman" w:cs="Times New Roman"/>
          <w:noProof/>
          <w:position w:val="-24"/>
          <w:sz w:val="28"/>
          <w:szCs w:val="28"/>
        </w:rPr>
        <w:drawing>
          <wp:inline distT="0" distB="0" distL="0" distR="0" wp14:anchorId="13D1A233" wp14:editId="6C484C9A">
            <wp:extent cx="1104900" cy="609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580A2F"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5F5B17">
        <w:rPr>
          <w:rFonts w:ascii="Times New Roman" w:eastAsia="Times New Roman" w:hAnsi="Times New Roman" w:cs="Times New Roman"/>
          <w:sz w:val="28"/>
          <w:szCs w:val="28"/>
        </w:rPr>
        <w:t>Е=</w:t>
      </w:r>
      <w:r w:rsidR="005F5B17" w:rsidRPr="008717E8">
        <w:rPr>
          <w:rFonts w:ascii="Times New Roman" w:eastAsia="Times New Roman" w:hAnsi="Times New Roman" w:cs="Times New Roman"/>
          <w:sz w:val="28"/>
          <w:szCs w:val="28"/>
        </w:rPr>
        <w:t>2</w:t>
      </w:r>
      <w:r w:rsidR="00804E04">
        <w:rPr>
          <w:rFonts w:ascii="Times New Roman" w:eastAsia="Times New Roman" w:hAnsi="Times New Roman" w:cs="Times New Roman"/>
          <w:sz w:val="28"/>
          <w:szCs w:val="28"/>
        </w:rPr>
        <w:t>273</w:t>
      </w:r>
      <w:r w:rsidRPr="008717E8">
        <w:rPr>
          <w:rFonts w:ascii="Times New Roman" w:eastAsia="Times New Roman" w:hAnsi="Times New Roman" w:cs="Times New Roman"/>
          <w:sz w:val="28"/>
          <w:szCs w:val="28"/>
        </w:rPr>
        <w:t>/</w:t>
      </w:r>
      <w:r w:rsidR="005F5B17" w:rsidRPr="005F5B17">
        <w:rPr>
          <w:rFonts w:ascii="Times New Roman" w:eastAsia="Times New Roman" w:hAnsi="Times New Roman" w:cs="Times New Roman"/>
          <w:sz w:val="28"/>
          <w:szCs w:val="28"/>
        </w:rPr>
        <w:t>2</w:t>
      </w:r>
      <w:r w:rsidR="00512ED3">
        <w:rPr>
          <w:rFonts w:ascii="Times New Roman" w:eastAsia="Times New Roman" w:hAnsi="Times New Roman" w:cs="Times New Roman"/>
          <w:sz w:val="28"/>
          <w:szCs w:val="28"/>
        </w:rPr>
        <w:t>3</w:t>
      </w:r>
      <w:r w:rsidRPr="005F5B17">
        <w:rPr>
          <w:rFonts w:ascii="Times New Roman" w:eastAsia="Times New Roman" w:hAnsi="Times New Roman" w:cs="Times New Roman"/>
          <w:sz w:val="28"/>
          <w:szCs w:val="28"/>
        </w:rPr>
        <w:t>х100%=</w:t>
      </w:r>
      <w:r w:rsidR="00804E04">
        <w:rPr>
          <w:rFonts w:ascii="Times New Roman" w:eastAsia="Times New Roman" w:hAnsi="Times New Roman" w:cs="Times New Roman"/>
          <w:sz w:val="28"/>
          <w:szCs w:val="28"/>
        </w:rPr>
        <w:t>99</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85"/>
        <w:gridCol w:w="2060"/>
        <w:gridCol w:w="2060"/>
        <w:gridCol w:w="1883"/>
      </w:tblGrid>
      <w:tr w:rsidR="001E6F37" w:rsidRPr="00D61F09" w:rsidTr="00E75334">
        <w:tc>
          <w:tcPr>
            <w:tcW w:w="54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п/п</w:t>
            </w:r>
          </w:p>
        </w:tc>
        <w:tc>
          <w:tcPr>
            <w:tcW w:w="3085"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Наименование </w:t>
            </w:r>
          </w:p>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мероприятий</w:t>
            </w:r>
          </w:p>
        </w:tc>
        <w:tc>
          <w:tcPr>
            <w:tcW w:w="206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83" w:type="dxa"/>
          </w:tcPr>
          <w:p w:rsidR="001E6F37" w:rsidRPr="00D61F09" w:rsidRDefault="001E6F37" w:rsidP="00F45C75">
            <w:pPr>
              <w:jc w:val="center"/>
              <w:rPr>
                <w:rFonts w:ascii="Times New Roman" w:hAnsi="Times New Roman" w:cs="Times New Roman"/>
                <w:sz w:val="24"/>
                <w:szCs w:val="24"/>
                <w:shd w:val="clear" w:color="auto" w:fill="FFFFFF"/>
              </w:rPr>
            </w:pPr>
            <w:r w:rsidRPr="00D61F09">
              <w:rPr>
                <w:rFonts w:ascii="Times New Roman" w:hAnsi="Times New Roman" w:cs="Times New Roman"/>
                <w:sz w:val="24"/>
                <w:szCs w:val="24"/>
                <w:shd w:val="clear" w:color="auto" w:fill="FFFFFF"/>
              </w:rPr>
              <w:t>Полнота использования бюджетных ассигнований (П)</w:t>
            </w:r>
          </w:p>
        </w:tc>
      </w:tr>
      <w:tr w:rsidR="001E6F37" w:rsidRPr="00D61F09" w:rsidTr="0085001A">
        <w:tc>
          <w:tcPr>
            <w:tcW w:w="540" w:type="dxa"/>
          </w:tcPr>
          <w:p w:rsidR="001E6F37" w:rsidRPr="00D61F09" w:rsidRDefault="004E4179"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3085" w:type="dxa"/>
          </w:tcPr>
          <w:p w:rsidR="001E6F37" w:rsidRPr="0085001A" w:rsidRDefault="001E6F37"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1 Подпрограммы 2</w:t>
            </w:r>
          </w:p>
          <w:p w:rsidR="001E6F37" w:rsidRPr="0085001A" w:rsidRDefault="001E6F37"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Содержание дорог</w:t>
            </w:r>
          </w:p>
        </w:tc>
        <w:tc>
          <w:tcPr>
            <w:tcW w:w="2060" w:type="dxa"/>
          </w:tcPr>
          <w:p w:rsidR="001E6F37" w:rsidRPr="00EF5614" w:rsidRDefault="00561757" w:rsidP="00F45C75">
            <w:pPr>
              <w:widowControl w:val="0"/>
              <w:autoSpaceDE w:val="0"/>
              <w:autoSpaceDN w:val="0"/>
              <w:adjustRightInd w:val="0"/>
              <w:rPr>
                <w:rFonts w:ascii="Times New Roman" w:hAnsi="Times New Roman" w:cs="Times New Roman"/>
                <w:sz w:val="24"/>
                <w:szCs w:val="24"/>
              </w:rPr>
            </w:pPr>
            <w:r w:rsidRPr="00561757">
              <w:rPr>
                <w:rFonts w:ascii="Times New Roman" w:hAnsi="Times New Roman" w:cs="Times New Roman"/>
                <w:sz w:val="24"/>
                <w:szCs w:val="24"/>
              </w:rPr>
              <w:t>23110,2</w:t>
            </w:r>
          </w:p>
        </w:tc>
        <w:tc>
          <w:tcPr>
            <w:tcW w:w="2060" w:type="dxa"/>
          </w:tcPr>
          <w:p w:rsidR="001E6F37" w:rsidRPr="00EF5614" w:rsidRDefault="00561757" w:rsidP="00022BC4">
            <w:pPr>
              <w:widowControl w:val="0"/>
              <w:autoSpaceDE w:val="0"/>
              <w:autoSpaceDN w:val="0"/>
              <w:adjustRightInd w:val="0"/>
              <w:rPr>
                <w:rFonts w:ascii="Times New Roman" w:hAnsi="Times New Roman" w:cs="Times New Roman"/>
                <w:sz w:val="24"/>
                <w:szCs w:val="24"/>
              </w:rPr>
            </w:pPr>
            <w:r w:rsidRPr="00561757">
              <w:rPr>
                <w:rFonts w:ascii="Times New Roman" w:hAnsi="Times New Roman" w:cs="Times New Roman"/>
                <w:sz w:val="24"/>
                <w:szCs w:val="24"/>
              </w:rPr>
              <w:t>23102,6</w:t>
            </w:r>
          </w:p>
        </w:tc>
        <w:tc>
          <w:tcPr>
            <w:tcW w:w="1883" w:type="dxa"/>
          </w:tcPr>
          <w:p w:rsidR="001E6F37" w:rsidRPr="00EF5614" w:rsidRDefault="00561757" w:rsidP="004B031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100</w:t>
            </w:r>
          </w:p>
        </w:tc>
      </w:tr>
      <w:tr w:rsidR="001E70E9" w:rsidRPr="00D61F09" w:rsidTr="0085001A">
        <w:tc>
          <w:tcPr>
            <w:tcW w:w="540" w:type="dxa"/>
          </w:tcPr>
          <w:p w:rsidR="001E70E9" w:rsidRPr="00D61F09" w:rsidRDefault="004E4179" w:rsidP="001E70E9">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3085" w:type="dxa"/>
          </w:tcPr>
          <w:p w:rsidR="001E70E9" w:rsidRPr="0085001A" w:rsidRDefault="001E70E9" w:rsidP="001E70E9">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w:t>
            </w:r>
            <w:r w:rsidR="00D65F35">
              <w:rPr>
                <w:rFonts w:ascii="Times New Roman" w:hAnsi="Times New Roman" w:cs="Times New Roman"/>
                <w:sz w:val="24"/>
                <w:szCs w:val="24"/>
              </w:rPr>
              <w:t>иятие 1 задачи 2 Подпрограммы 2</w:t>
            </w:r>
          </w:p>
          <w:p w:rsidR="001E70E9" w:rsidRPr="0085001A" w:rsidRDefault="001E70E9" w:rsidP="001E70E9">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автомобильных дорог</w:t>
            </w:r>
          </w:p>
        </w:tc>
        <w:tc>
          <w:tcPr>
            <w:tcW w:w="2060" w:type="dxa"/>
          </w:tcPr>
          <w:p w:rsidR="001E70E9" w:rsidRPr="001E70E9" w:rsidRDefault="001E70E9" w:rsidP="001E70E9">
            <w:pPr>
              <w:rPr>
                <w:rFonts w:ascii="Times New Roman" w:hAnsi="Times New Roman" w:cs="Times New Roman"/>
                <w:sz w:val="24"/>
              </w:rPr>
            </w:pPr>
            <w:r w:rsidRPr="001E70E9">
              <w:rPr>
                <w:rFonts w:ascii="Times New Roman" w:hAnsi="Times New Roman" w:cs="Times New Roman"/>
                <w:sz w:val="24"/>
              </w:rPr>
              <w:t>36 326,0</w:t>
            </w:r>
          </w:p>
        </w:tc>
        <w:tc>
          <w:tcPr>
            <w:tcW w:w="2060" w:type="dxa"/>
          </w:tcPr>
          <w:p w:rsidR="001E70E9" w:rsidRPr="001E70E9" w:rsidRDefault="001E70E9" w:rsidP="001E70E9">
            <w:pPr>
              <w:rPr>
                <w:rFonts w:ascii="Times New Roman" w:hAnsi="Times New Roman" w:cs="Times New Roman"/>
                <w:sz w:val="24"/>
              </w:rPr>
            </w:pPr>
            <w:r w:rsidRPr="001E70E9">
              <w:rPr>
                <w:rFonts w:ascii="Times New Roman" w:hAnsi="Times New Roman" w:cs="Times New Roman"/>
                <w:sz w:val="24"/>
              </w:rPr>
              <w:t>36 076,9</w:t>
            </w:r>
          </w:p>
        </w:tc>
        <w:tc>
          <w:tcPr>
            <w:tcW w:w="1883" w:type="dxa"/>
          </w:tcPr>
          <w:p w:rsidR="001E70E9" w:rsidRPr="001E70E9" w:rsidRDefault="002B389F" w:rsidP="001E70E9">
            <w:pPr>
              <w:rPr>
                <w:rFonts w:ascii="Times New Roman" w:hAnsi="Times New Roman" w:cs="Times New Roman"/>
                <w:sz w:val="24"/>
              </w:rPr>
            </w:pPr>
            <w:r>
              <w:rPr>
                <w:rFonts w:ascii="Times New Roman" w:hAnsi="Times New Roman" w:cs="Times New Roman"/>
                <w:sz w:val="24"/>
              </w:rPr>
              <w:t>99</w:t>
            </w:r>
          </w:p>
        </w:tc>
      </w:tr>
      <w:tr w:rsidR="00E75334" w:rsidRPr="00D61F09" w:rsidTr="0085001A">
        <w:tc>
          <w:tcPr>
            <w:tcW w:w="540" w:type="dxa"/>
          </w:tcPr>
          <w:p w:rsidR="00E75334" w:rsidRPr="00D61F09" w:rsidRDefault="004E4179"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2 </w:t>
            </w:r>
            <w:r w:rsidRPr="0085001A">
              <w:rPr>
                <w:rFonts w:ascii="Times New Roman" w:hAnsi="Times New Roman" w:cs="Times New Roman"/>
                <w:sz w:val="24"/>
                <w:szCs w:val="24"/>
              </w:rPr>
              <w:lastRenderedPageBreak/>
              <w:t>задачи 2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 Проектирование сети дорожной инфраструктуры</w:t>
            </w:r>
          </w:p>
        </w:tc>
        <w:tc>
          <w:tcPr>
            <w:tcW w:w="2060" w:type="dxa"/>
          </w:tcPr>
          <w:p w:rsidR="00E75334" w:rsidRPr="009C45E9" w:rsidRDefault="002B389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2463,5</w:t>
            </w:r>
          </w:p>
        </w:tc>
        <w:tc>
          <w:tcPr>
            <w:tcW w:w="2060" w:type="dxa"/>
          </w:tcPr>
          <w:p w:rsidR="00E75334" w:rsidRPr="009C45E9" w:rsidRDefault="002B389F" w:rsidP="00022B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2218,6</w:t>
            </w:r>
          </w:p>
        </w:tc>
        <w:tc>
          <w:tcPr>
            <w:tcW w:w="1883" w:type="dxa"/>
          </w:tcPr>
          <w:p w:rsidR="00E75334" w:rsidRPr="0085001A" w:rsidRDefault="002B389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90</w:t>
            </w:r>
          </w:p>
        </w:tc>
      </w:tr>
      <w:tr w:rsidR="00E75334" w:rsidRPr="00D61F09" w:rsidTr="0085001A">
        <w:tc>
          <w:tcPr>
            <w:tcW w:w="540" w:type="dxa"/>
          </w:tcPr>
          <w:p w:rsidR="00E75334" w:rsidRPr="00D61F09" w:rsidRDefault="004E4179"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4</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3 задачи 2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Строительство дорог</w:t>
            </w:r>
          </w:p>
        </w:tc>
        <w:tc>
          <w:tcPr>
            <w:tcW w:w="2060" w:type="dxa"/>
          </w:tcPr>
          <w:p w:rsidR="00E75334" w:rsidRPr="009C45E9" w:rsidRDefault="008619C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1525,1</w:t>
            </w:r>
          </w:p>
        </w:tc>
        <w:tc>
          <w:tcPr>
            <w:tcW w:w="2060" w:type="dxa"/>
          </w:tcPr>
          <w:p w:rsidR="00E75334" w:rsidRPr="009C45E9" w:rsidRDefault="008619C6" w:rsidP="00EF561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1332,6</w:t>
            </w:r>
          </w:p>
        </w:tc>
        <w:tc>
          <w:tcPr>
            <w:tcW w:w="1883" w:type="dxa"/>
          </w:tcPr>
          <w:p w:rsidR="00E75334" w:rsidRPr="0085001A" w:rsidRDefault="008619C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87</w:t>
            </w:r>
          </w:p>
        </w:tc>
      </w:tr>
      <w:tr w:rsidR="00E75334" w:rsidRPr="00D61F09" w:rsidTr="0085001A">
        <w:tc>
          <w:tcPr>
            <w:tcW w:w="540" w:type="dxa"/>
          </w:tcPr>
          <w:p w:rsidR="00E75334" w:rsidRPr="00D61F09" w:rsidRDefault="004E4179"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085" w:type="dxa"/>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3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Регистрация прав собственности на объекты дорожной деятельности</w:t>
            </w:r>
          </w:p>
        </w:tc>
        <w:tc>
          <w:tcPr>
            <w:tcW w:w="2060" w:type="dxa"/>
          </w:tcPr>
          <w:p w:rsidR="00E75334" w:rsidRPr="0085001A" w:rsidRDefault="005F65A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200</w:t>
            </w:r>
          </w:p>
        </w:tc>
        <w:tc>
          <w:tcPr>
            <w:tcW w:w="2060" w:type="dxa"/>
          </w:tcPr>
          <w:p w:rsidR="00E75334" w:rsidRPr="0085001A" w:rsidRDefault="005F65A1" w:rsidP="00CA6E2E">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88,2</w:t>
            </w:r>
          </w:p>
        </w:tc>
        <w:tc>
          <w:tcPr>
            <w:tcW w:w="1883" w:type="dxa"/>
          </w:tcPr>
          <w:p w:rsidR="00E75334" w:rsidRPr="0085001A" w:rsidRDefault="005F65A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44</w:t>
            </w:r>
          </w:p>
        </w:tc>
      </w:tr>
      <w:tr w:rsidR="00E75334" w:rsidRPr="00D61F09" w:rsidTr="0085001A">
        <w:tc>
          <w:tcPr>
            <w:tcW w:w="540" w:type="dxa"/>
          </w:tcPr>
          <w:p w:rsidR="00E75334" w:rsidRPr="00D61F09" w:rsidRDefault="004E4179"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5 подпрограммы 2</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Обеспечение безопасных условий для пешеходов</w:t>
            </w:r>
          </w:p>
        </w:tc>
        <w:tc>
          <w:tcPr>
            <w:tcW w:w="2060" w:type="dxa"/>
          </w:tcPr>
          <w:p w:rsidR="00E75334" w:rsidRPr="0085001A" w:rsidRDefault="00F323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1486,5</w:t>
            </w:r>
          </w:p>
        </w:tc>
        <w:tc>
          <w:tcPr>
            <w:tcW w:w="2060" w:type="dxa"/>
          </w:tcPr>
          <w:p w:rsidR="00E75334" w:rsidRPr="0085001A" w:rsidRDefault="00F323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1486,5</w:t>
            </w:r>
          </w:p>
        </w:tc>
        <w:tc>
          <w:tcPr>
            <w:tcW w:w="1883" w:type="dxa"/>
          </w:tcPr>
          <w:p w:rsidR="00E75334" w:rsidRPr="0085001A" w:rsidRDefault="00F323D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75334" w:rsidRPr="00D61F09" w:rsidTr="0085001A">
        <w:tc>
          <w:tcPr>
            <w:tcW w:w="540" w:type="dxa"/>
          </w:tcPr>
          <w:p w:rsidR="00E75334" w:rsidRPr="00A55BF2" w:rsidRDefault="004E4179"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085" w:type="dxa"/>
            <w:shd w:val="clear" w:color="auto" w:fill="auto"/>
          </w:tcPr>
          <w:p w:rsidR="00E75334" w:rsidRPr="00A55BF2" w:rsidRDefault="00E75334" w:rsidP="00F45C75">
            <w:pPr>
              <w:widowControl w:val="0"/>
              <w:autoSpaceDE w:val="0"/>
              <w:autoSpaceDN w:val="0"/>
              <w:adjustRightInd w:val="0"/>
              <w:rPr>
                <w:rFonts w:ascii="Times New Roman" w:hAnsi="Times New Roman" w:cs="Times New Roman"/>
                <w:sz w:val="24"/>
                <w:szCs w:val="24"/>
              </w:rPr>
            </w:pPr>
            <w:r w:rsidRPr="00A55BF2">
              <w:rPr>
                <w:rFonts w:ascii="Times New Roman" w:hAnsi="Times New Roman" w:cs="Times New Roman"/>
                <w:sz w:val="24"/>
                <w:szCs w:val="24"/>
              </w:rPr>
              <w:t>Основное мероприятие 2 задачи 5 подпрограммы 2</w:t>
            </w:r>
          </w:p>
          <w:p w:rsidR="00E75334" w:rsidRPr="00A55BF2" w:rsidRDefault="00E75334" w:rsidP="00F45C75">
            <w:pPr>
              <w:widowControl w:val="0"/>
              <w:autoSpaceDE w:val="0"/>
              <w:autoSpaceDN w:val="0"/>
              <w:adjustRightInd w:val="0"/>
              <w:rPr>
                <w:rFonts w:ascii="Times New Roman" w:hAnsi="Times New Roman" w:cs="Times New Roman"/>
                <w:sz w:val="24"/>
                <w:szCs w:val="24"/>
              </w:rPr>
            </w:pPr>
            <w:r w:rsidRPr="00A55BF2">
              <w:rPr>
                <w:rFonts w:ascii="Times New Roman" w:hAnsi="Times New Roman" w:cs="Times New Roman"/>
                <w:sz w:val="24"/>
                <w:szCs w:val="24"/>
              </w:rPr>
              <w:t>Проведение независимой экспертизы</w:t>
            </w:r>
          </w:p>
        </w:tc>
        <w:tc>
          <w:tcPr>
            <w:tcW w:w="2060" w:type="dxa"/>
          </w:tcPr>
          <w:p w:rsidR="00E75334" w:rsidRPr="00A55BF2" w:rsidRDefault="00AF4C88" w:rsidP="00F45C75">
            <w:pPr>
              <w:widowControl w:val="0"/>
              <w:autoSpaceDE w:val="0"/>
              <w:autoSpaceDN w:val="0"/>
              <w:adjustRightInd w:val="0"/>
              <w:rPr>
                <w:rFonts w:ascii="Times New Roman" w:hAnsi="Times New Roman" w:cs="Times New Roman"/>
                <w:sz w:val="24"/>
                <w:szCs w:val="24"/>
              </w:rPr>
            </w:pPr>
            <w:r w:rsidRPr="00A55BF2">
              <w:rPr>
                <w:rFonts w:ascii="Times New Roman" w:hAnsi="Times New Roman" w:cs="Times New Roman"/>
                <w:sz w:val="24"/>
                <w:szCs w:val="24"/>
              </w:rPr>
              <w:t>1650</w:t>
            </w:r>
          </w:p>
        </w:tc>
        <w:tc>
          <w:tcPr>
            <w:tcW w:w="2060" w:type="dxa"/>
          </w:tcPr>
          <w:p w:rsidR="00E75334" w:rsidRPr="00A55BF2" w:rsidRDefault="00AF4C88" w:rsidP="00C50D54">
            <w:pPr>
              <w:widowControl w:val="0"/>
              <w:autoSpaceDE w:val="0"/>
              <w:autoSpaceDN w:val="0"/>
              <w:adjustRightInd w:val="0"/>
              <w:rPr>
                <w:rFonts w:ascii="Times New Roman" w:hAnsi="Times New Roman" w:cs="Times New Roman"/>
                <w:sz w:val="24"/>
                <w:szCs w:val="24"/>
              </w:rPr>
            </w:pPr>
            <w:r w:rsidRPr="00A55BF2">
              <w:rPr>
                <w:rFonts w:ascii="Times New Roman" w:hAnsi="Times New Roman" w:cs="Times New Roman"/>
                <w:sz w:val="24"/>
                <w:szCs w:val="24"/>
              </w:rPr>
              <w:t>1623,2</w:t>
            </w:r>
          </w:p>
        </w:tc>
        <w:tc>
          <w:tcPr>
            <w:tcW w:w="1883" w:type="dxa"/>
          </w:tcPr>
          <w:p w:rsidR="00E75334" w:rsidRPr="00A55BF2" w:rsidRDefault="00AF4C88" w:rsidP="00F45C75">
            <w:pPr>
              <w:widowControl w:val="0"/>
              <w:autoSpaceDE w:val="0"/>
              <w:autoSpaceDN w:val="0"/>
              <w:adjustRightInd w:val="0"/>
              <w:rPr>
                <w:rFonts w:ascii="Times New Roman" w:hAnsi="Times New Roman" w:cs="Times New Roman"/>
                <w:sz w:val="24"/>
                <w:szCs w:val="24"/>
              </w:rPr>
            </w:pPr>
            <w:r w:rsidRPr="00A55BF2">
              <w:rPr>
                <w:rFonts w:ascii="Times New Roman" w:hAnsi="Times New Roman" w:cs="Times New Roman"/>
                <w:sz w:val="24"/>
                <w:szCs w:val="24"/>
              </w:rPr>
              <w:t>98</w:t>
            </w:r>
          </w:p>
        </w:tc>
      </w:tr>
      <w:tr w:rsidR="00E75334" w:rsidRPr="00D61F09" w:rsidTr="0085001A">
        <w:tc>
          <w:tcPr>
            <w:tcW w:w="540" w:type="dxa"/>
          </w:tcPr>
          <w:p w:rsidR="00E75334" w:rsidRDefault="004E4179"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1 задачи 1 подпрограммы 3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образовательных учреждений и учреждений дошкольного образования</w:t>
            </w:r>
          </w:p>
        </w:tc>
        <w:tc>
          <w:tcPr>
            <w:tcW w:w="2060" w:type="dxa"/>
          </w:tcPr>
          <w:p w:rsidR="00E75334" w:rsidRPr="00EF5614" w:rsidRDefault="008550D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8171,76</w:t>
            </w:r>
          </w:p>
        </w:tc>
        <w:tc>
          <w:tcPr>
            <w:tcW w:w="2060" w:type="dxa"/>
          </w:tcPr>
          <w:p w:rsidR="00E75334" w:rsidRPr="00EF5614" w:rsidRDefault="00781E8B" w:rsidP="00F45C75">
            <w:pPr>
              <w:widowControl w:val="0"/>
              <w:autoSpaceDE w:val="0"/>
              <w:autoSpaceDN w:val="0"/>
              <w:adjustRightInd w:val="0"/>
              <w:rPr>
                <w:rFonts w:ascii="Times New Roman" w:hAnsi="Times New Roman" w:cs="Times New Roman"/>
                <w:sz w:val="24"/>
                <w:szCs w:val="24"/>
              </w:rPr>
            </w:pPr>
            <w:r w:rsidRPr="00781E8B">
              <w:rPr>
                <w:rFonts w:ascii="Times New Roman" w:hAnsi="Times New Roman" w:cs="Times New Roman"/>
                <w:sz w:val="24"/>
                <w:szCs w:val="24"/>
              </w:rPr>
              <w:t>7404,62</w:t>
            </w:r>
          </w:p>
        </w:tc>
        <w:tc>
          <w:tcPr>
            <w:tcW w:w="1883" w:type="dxa"/>
          </w:tcPr>
          <w:p w:rsidR="00E75334" w:rsidRPr="00EF5614" w:rsidRDefault="00EB0752" w:rsidP="00EF561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91</w:t>
            </w:r>
          </w:p>
        </w:tc>
      </w:tr>
      <w:tr w:rsidR="00E75334" w:rsidRPr="00D61F09" w:rsidTr="0085001A">
        <w:tc>
          <w:tcPr>
            <w:tcW w:w="540" w:type="dxa"/>
          </w:tcPr>
          <w:p w:rsidR="00E75334" w:rsidRDefault="004E4179"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3085" w:type="dxa"/>
            <w:shd w:val="clear" w:color="auto" w:fill="auto"/>
          </w:tcPr>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 xml:space="preserve">Основное мероприятие 3 задачи 1 подпрограммы 3 </w:t>
            </w:r>
          </w:p>
          <w:p w:rsidR="00E75334" w:rsidRPr="0085001A" w:rsidRDefault="00E75334" w:rsidP="00F45C75">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Ремонт административных зданий администрации Липецкого муниципального района</w:t>
            </w:r>
          </w:p>
        </w:tc>
        <w:tc>
          <w:tcPr>
            <w:tcW w:w="2060" w:type="dxa"/>
          </w:tcPr>
          <w:p w:rsidR="00E75334" w:rsidRPr="00EF5614" w:rsidRDefault="00B81E53" w:rsidP="00F45C75">
            <w:pPr>
              <w:widowControl w:val="0"/>
              <w:autoSpaceDE w:val="0"/>
              <w:autoSpaceDN w:val="0"/>
              <w:adjustRightInd w:val="0"/>
              <w:rPr>
                <w:rFonts w:ascii="Times New Roman" w:hAnsi="Times New Roman" w:cs="Times New Roman"/>
                <w:sz w:val="24"/>
                <w:szCs w:val="24"/>
              </w:rPr>
            </w:pPr>
            <w:r w:rsidRPr="00B81E53">
              <w:rPr>
                <w:rFonts w:ascii="Times New Roman" w:hAnsi="Times New Roman" w:cs="Times New Roman"/>
                <w:sz w:val="24"/>
                <w:szCs w:val="24"/>
              </w:rPr>
              <w:t>119,47</w:t>
            </w:r>
          </w:p>
        </w:tc>
        <w:tc>
          <w:tcPr>
            <w:tcW w:w="2060" w:type="dxa"/>
          </w:tcPr>
          <w:p w:rsidR="00E75334" w:rsidRPr="00EF5614" w:rsidRDefault="00B81E53" w:rsidP="00F45C75">
            <w:pPr>
              <w:widowControl w:val="0"/>
              <w:autoSpaceDE w:val="0"/>
              <w:autoSpaceDN w:val="0"/>
              <w:adjustRightInd w:val="0"/>
              <w:rPr>
                <w:rFonts w:ascii="Times New Roman" w:hAnsi="Times New Roman" w:cs="Times New Roman"/>
                <w:sz w:val="24"/>
                <w:szCs w:val="24"/>
              </w:rPr>
            </w:pPr>
            <w:r w:rsidRPr="00B81E53">
              <w:rPr>
                <w:rFonts w:ascii="Times New Roman" w:hAnsi="Times New Roman" w:cs="Times New Roman"/>
                <w:sz w:val="24"/>
                <w:szCs w:val="24"/>
              </w:rPr>
              <w:t>119,47</w:t>
            </w:r>
          </w:p>
        </w:tc>
        <w:tc>
          <w:tcPr>
            <w:tcW w:w="1883" w:type="dxa"/>
          </w:tcPr>
          <w:p w:rsidR="00E75334" w:rsidRPr="00EF5614" w:rsidRDefault="00E75334" w:rsidP="00F45C75">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100</w:t>
            </w:r>
          </w:p>
        </w:tc>
      </w:tr>
      <w:tr w:rsidR="00010444" w:rsidRPr="00D61F09" w:rsidTr="0085001A">
        <w:tc>
          <w:tcPr>
            <w:tcW w:w="540" w:type="dxa"/>
          </w:tcPr>
          <w:p w:rsidR="00010444" w:rsidRDefault="004E4179" w:rsidP="0001044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085" w:type="dxa"/>
            <w:shd w:val="clear" w:color="auto" w:fill="auto"/>
          </w:tcPr>
          <w:p w:rsidR="00010444" w:rsidRPr="0085001A" w:rsidRDefault="00010444" w:rsidP="00010444">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2 задачи 2 подпрограммы 3</w:t>
            </w:r>
          </w:p>
          <w:p w:rsidR="00010444" w:rsidRPr="004B6AF9" w:rsidRDefault="00010444" w:rsidP="00010444">
            <w:pPr>
              <w:widowControl w:val="0"/>
              <w:autoSpaceDE w:val="0"/>
              <w:autoSpaceDN w:val="0"/>
              <w:adjustRightInd w:val="0"/>
              <w:rPr>
                <w:rFonts w:ascii="Times New Roman" w:hAnsi="Times New Roman" w:cs="Times New Roman"/>
                <w:sz w:val="24"/>
                <w:szCs w:val="24"/>
              </w:rPr>
            </w:pPr>
            <w:r w:rsidRPr="004B6AF9">
              <w:rPr>
                <w:rFonts w:ascii="Times New Roman" w:hAnsi="Times New Roman" w:cs="Times New Roman"/>
                <w:sz w:val="24"/>
                <w:szCs w:val="24"/>
              </w:rPr>
              <w:t>Строительство, ремонт и реконструкция объектов социальной сферы</w:t>
            </w:r>
          </w:p>
        </w:tc>
        <w:tc>
          <w:tcPr>
            <w:tcW w:w="2060" w:type="dxa"/>
          </w:tcPr>
          <w:p w:rsidR="00010444" w:rsidRPr="00EF5614" w:rsidRDefault="00010444" w:rsidP="00010444">
            <w:pPr>
              <w:widowControl w:val="0"/>
              <w:autoSpaceDE w:val="0"/>
              <w:autoSpaceDN w:val="0"/>
              <w:adjustRightInd w:val="0"/>
              <w:rPr>
                <w:rFonts w:ascii="Times New Roman" w:hAnsi="Times New Roman" w:cs="Times New Roman"/>
                <w:sz w:val="24"/>
                <w:szCs w:val="24"/>
              </w:rPr>
            </w:pPr>
            <w:r w:rsidRPr="006C20F3">
              <w:rPr>
                <w:rFonts w:ascii="Times New Roman" w:hAnsi="Times New Roman" w:cs="Times New Roman"/>
                <w:sz w:val="24"/>
                <w:szCs w:val="24"/>
              </w:rPr>
              <w:t>20133,48</w:t>
            </w:r>
          </w:p>
        </w:tc>
        <w:tc>
          <w:tcPr>
            <w:tcW w:w="2060" w:type="dxa"/>
          </w:tcPr>
          <w:p w:rsidR="00010444" w:rsidRPr="00EF5614" w:rsidRDefault="00010444" w:rsidP="00010444">
            <w:pPr>
              <w:widowControl w:val="0"/>
              <w:autoSpaceDE w:val="0"/>
              <w:autoSpaceDN w:val="0"/>
              <w:adjustRightInd w:val="0"/>
              <w:rPr>
                <w:rFonts w:ascii="Times New Roman" w:hAnsi="Times New Roman" w:cs="Times New Roman"/>
                <w:sz w:val="24"/>
                <w:szCs w:val="24"/>
              </w:rPr>
            </w:pPr>
            <w:r w:rsidRPr="006C20F3">
              <w:rPr>
                <w:rFonts w:ascii="Times New Roman" w:hAnsi="Times New Roman" w:cs="Times New Roman"/>
                <w:sz w:val="24"/>
                <w:szCs w:val="24"/>
              </w:rPr>
              <w:t>18620,68</w:t>
            </w:r>
          </w:p>
        </w:tc>
        <w:tc>
          <w:tcPr>
            <w:tcW w:w="1883" w:type="dxa"/>
          </w:tcPr>
          <w:p w:rsidR="00010444" w:rsidRPr="00EF5614" w:rsidRDefault="00010444" w:rsidP="00010444">
            <w:pPr>
              <w:widowControl w:val="0"/>
              <w:autoSpaceDE w:val="0"/>
              <w:autoSpaceDN w:val="0"/>
              <w:adjustRightInd w:val="0"/>
              <w:rPr>
                <w:rFonts w:ascii="Times New Roman" w:hAnsi="Times New Roman" w:cs="Times New Roman"/>
                <w:sz w:val="24"/>
                <w:szCs w:val="24"/>
              </w:rPr>
            </w:pPr>
            <w:r w:rsidRPr="00EF5614">
              <w:rPr>
                <w:rFonts w:ascii="Times New Roman" w:hAnsi="Times New Roman" w:cs="Times New Roman"/>
                <w:sz w:val="24"/>
                <w:szCs w:val="24"/>
              </w:rPr>
              <w:t>9</w:t>
            </w:r>
            <w:r>
              <w:rPr>
                <w:rFonts w:ascii="Times New Roman" w:hAnsi="Times New Roman" w:cs="Times New Roman"/>
                <w:sz w:val="24"/>
                <w:szCs w:val="24"/>
              </w:rPr>
              <w:t>2,5</w:t>
            </w:r>
          </w:p>
        </w:tc>
      </w:tr>
      <w:tr w:rsidR="00952A36" w:rsidRPr="00D61F09" w:rsidTr="0085001A">
        <w:tc>
          <w:tcPr>
            <w:tcW w:w="540" w:type="dxa"/>
          </w:tcPr>
          <w:p w:rsidR="00952A36" w:rsidRDefault="00952A36" w:rsidP="00952A36">
            <w:pPr>
              <w:rPr>
                <w:rFonts w:ascii="Times New Roman" w:hAnsi="Times New Roman" w:cs="Times New Roman"/>
                <w:sz w:val="24"/>
                <w:szCs w:val="24"/>
                <w:shd w:val="clear" w:color="auto" w:fill="FFFFFF"/>
              </w:rPr>
            </w:pPr>
          </w:p>
        </w:tc>
        <w:tc>
          <w:tcPr>
            <w:tcW w:w="3085" w:type="dxa"/>
            <w:shd w:val="clear" w:color="auto" w:fill="auto"/>
          </w:tcPr>
          <w:p w:rsidR="00952A36" w:rsidRPr="00D72C0D" w:rsidRDefault="00952A36" w:rsidP="00952A36">
            <w:pPr>
              <w:widowControl w:val="0"/>
              <w:tabs>
                <w:tab w:val="left" w:pos="8222"/>
              </w:tabs>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 т.ч.:</w:t>
            </w:r>
          </w:p>
        </w:tc>
        <w:tc>
          <w:tcPr>
            <w:tcW w:w="2060" w:type="dxa"/>
          </w:tcPr>
          <w:p w:rsidR="00952A36" w:rsidRPr="006C20F3" w:rsidRDefault="00952A36" w:rsidP="00952A36">
            <w:pPr>
              <w:widowControl w:val="0"/>
              <w:autoSpaceDE w:val="0"/>
              <w:autoSpaceDN w:val="0"/>
              <w:adjustRightInd w:val="0"/>
              <w:rPr>
                <w:rFonts w:ascii="Times New Roman" w:hAnsi="Times New Roman" w:cs="Times New Roman"/>
                <w:sz w:val="24"/>
                <w:szCs w:val="24"/>
              </w:rPr>
            </w:pPr>
          </w:p>
        </w:tc>
        <w:tc>
          <w:tcPr>
            <w:tcW w:w="2060" w:type="dxa"/>
          </w:tcPr>
          <w:p w:rsidR="00952A36" w:rsidRPr="006C20F3" w:rsidRDefault="00952A36" w:rsidP="00952A36">
            <w:pPr>
              <w:widowControl w:val="0"/>
              <w:autoSpaceDE w:val="0"/>
              <w:autoSpaceDN w:val="0"/>
              <w:adjustRightInd w:val="0"/>
              <w:rPr>
                <w:rFonts w:ascii="Times New Roman" w:hAnsi="Times New Roman" w:cs="Times New Roman"/>
                <w:sz w:val="24"/>
                <w:szCs w:val="24"/>
              </w:rPr>
            </w:pPr>
          </w:p>
        </w:tc>
        <w:tc>
          <w:tcPr>
            <w:tcW w:w="1883" w:type="dxa"/>
          </w:tcPr>
          <w:p w:rsidR="00952A36" w:rsidRPr="00EF5614" w:rsidRDefault="00952A36" w:rsidP="00952A36">
            <w:pPr>
              <w:widowControl w:val="0"/>
              <w:autoSpaceDE w:val="0"/>
              <w:autoSpaceDN w:val="0"/>
              <w:adjustRightInd w:val="0"/>
              <w:rPr>
                <w:rFonts w:ascii="Times New Roman" w:hAnsi="Times New Roman" w:cs="Times New Roman"/>
                <w:sz w:val="24"/>
                <w:szCs w:val="24"/>
              </w:rPr>
            </w:pPr>
          </w:p>
        </w:tc>
      </w:tr>
      <w:tr w:rsidR="00952A36" w:rsidRPr="00D61F09" w:rsidTr="0085001A">
        <w:tc>
          <w:tcPr>
            <w:tcW w:w="540" w:type="dxa"/>
          </w:tcPr>
          <w:p w:rsidR="00952A36" w:rsidRDefault="00952A36" w:rsidP="00952A36">
            <w:pPr>
              <w:rPr>
                <w:rFonts w:ascii="Times New Roman" w:hAnsi="Times New Roman" w:cs="Times New Roman"/>
                <w:sz w:val="24"/>
                <w:szCs w:val="24"/>
                <w:shd w:val="clear" w:color="auto" w:fill="FFFFFF"/>
              </w:rPr>
            </w:pPr>
          </w:p>
        </w:tc>
        <w:tc>
          <w:tcPr>
            <w:tcW w:w="3085" w:type="dxa"/>
            <w:shd w:val="clear" w:color="auto" w:fill="auto"/>
          </w:tcPr>
          <w:p w:rsidR="00952A36" w:rsidRPr="00D72C0D" w:rsidRDefault="00952A36" w:rsidP="00952A36">
            <w:pPr>
              <w:widowControl w:val="0"/>
              <w:tabs>
                <w:tab w:val="left" w:pos="8222"/>
              </w:tabs>
              <w:autoSpaceDE w:val="0"/>
              <w:autoSpaceDN w:val="0"/>
              <w:adjustRightInd w:val="0"/>
              <w:rPr>
                <w:rFonts w:ascii="Times New Roman" w:hAnsi="Times New Roman" w:cs="Times New Roman"/>
                <w:sz w:val="24"/>
                <w:szCs w:val="24"/>
              </w:rPr>
            </w:pPr>
            <w:r w:rsidRPr="00D72C0D">
              <w:rPr>
                <w:rFonts w:ascii="Times New Roman" w:hAnsi="Times New Roman" w:cs="Times New Roman"/>
                <w:sz w:val="24"/>
                <w:szCs w:val="24"/>
              </w:rPr>
              <w:t>Многофункциональный спортивно-оздоровительный комплекс с бассейном в д. Копцевы Хутора</w:t>
            </w:r>
          </w:p>
        </w:tc>
        <w:tc>
          <w:tcPr>
            <w:tcW w:w="2060" w:type="dxa"/>
          </w:tcPr>
          <w:p w:rsidR="00952A36" w:rsidRPr="00EF5614" w:rsidRDefault="00952A36" w:rsidP="00952A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w:t>
            </w:r>
            <w:r w:rsidRPr="00D72C0D">
              <w:rPr>
                <w:rFonts w:ascii="Times New Roman" w:hAnsi="Times New Roman" w:cs="Times New Roman"/>
                <w:sz w:val="24"/>
                <w:szCs w:val="24"/>
              </w:rPr>
              <w:t>245,52</w:t>
            </w:r>
          </w:p>
        </w:tc>
        <w:tc>
          <w:tcPr>
            <w:tcW w:w="2060" w:type="dxa"/>
          </w:tcPr>
          <w:p w:rsidR="00952A36" w:rsidRPr="00EF5614" w:rsidRDefault="00952A36" w:rsidP="00952A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9245,52</w:t>
            </w:r>
          </w:p>
        </w:tc>
        <w:tc>
          <w:tcPr>
            <w:tcW w:w="1883" w:type="dxa"/>
          </w:tcPr>
          <w:p w:rsidR="00952A36" w:rsidRPr="00EF5614" w:rsidRDefault="00952A36" w:rsidP="00952A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952A36" w:rsidRPr="00D61F09" w:rsidTr="0085001A">
        <w:tc>
          <w:tcPr>
            <w:tcW w:w="540" w:type="dxa"/>
          </w:tcPr>
          <w:p w:rsidR="00952A36" w:rsidRDefault="00952A36" w:rsidP="00952A36">
            <w:pPr>
              <w:rPr>
                <w:rFonts w:ascii="Times New Roman" w:hAnsi="Times New Roman" w:cs="Times New Roman"/>
                <w:sz w:val="24"/>
                <w:szCs w:val="24"/>
                <w:shd w:val="clear" w:color="auto" w:fill="FFFFFF"/>
              </w:rPr>
            </w:pPr>
          </w:p>
        </w:tc>
        <w:tc>
          <w:tcPr>
            <w:tcW w:w="3085" w:type="dxa"/>
            <w:shd w:val="clear" w:color="auto" w:fill="auto"/>
          </w:tcPr>
          <w:p w:rsidR="00952A36" w:rsidRPr="00D72C0D" w:rsidRDefault="00952A36" w:rsidP="00952A36">
            <w:pPr>
              <w:widowControl w:val="0"/>
              <w:tabs>
                <w:tab w:val="left" w:pos="8222"/>
              </w:tabs>
              <w:autoSpaceDE w:val="0"/>
              <w:autoSpaceDN w:val="0"/>
              <w:adjustRightInd w:val="0"/>
              <w:rPr>
                <w:rFonts w:ascii="Times New Roman" w:hAnsi="Times New Roman" w:cs="Times New Roman"/>
                <w:sz w:val="24"/>
                <w:szCs w:val="24"/>
              </w:rPr>
            </w:pPr>
            <w:r w:rsidRPr="00D72C0D">
              <w:rPr>
                <w:rFonts w:ascii="Times New Roman" w:hAnsi="Times New Roman" w:cs="Times New Roman"/>
                <w:sz w:val="24"/>
                <w:szCs w:val="24"/>
              </w:rPr>
              <w:t xml:space="preserve">Реконструкция здания Государственного учреждения «Детская областная больница восстановительного лечения» в здание детского сада» по адресу: Липецкая область, г. Липецк, </w:t>
            </w:r>
            <w:proofErr w:type="spellStart"/>
            <w:r w:rsidRPr="00D72C0D">
              <w:rPr>
                <w:rFonts w:ascii="Times New Roman" w:hAnsi="Times New Roman" w:cs="Times New Roman"/>
                <w:sz w:val="24"/>
                <w:szCs w:val="24"/>
              </w:rPr>
              <w:t>с.Подгорное</w:t>
            </w:r>
            <w:proofErr w:type="spellEnd"/>
            <w:r w:rsidRPr="00D72C0D">
              <w:rPr>
                <w:rFonts w:ascii="Times New Roman" w:hAnsi="Times New Roman" w:cs="Times New Roman"/>
                <w:sz w:val="24"/>
                <w:szCs w:val="24"/>
              </w:rPr>
              <w:t>, ул. Крайняя, владение 2</w:t>
            </w:r>
          </w:p>
        </w:tc>
        <w:tc>
          <w:tcPr>
            <w:tcW w:w="2060" w:type="dxa"/>
          </w:tcPr>
          <w:p w:rsidR="00952A36" w:rsidRPr="00EF5614" w:rsidRDefault="00952A36" w:rsidP="00952A36">
            <w:pPr>
              <w:widowControl w:val="0"/>
              <w:autoSpaceDE w:val="0"/>
              <w:autoSpaceDN w:val="0"/>
              <w:adjustRightInd w:val="0"/>
              <w:rPr>
                <w:rFonts w:ascii="Times New Roman" w:hAnsi="Times New Roman" w:cs="Times New Roman"/>
                <w:sz w:val="24"/>
                <w:szCs w:val="24"/>
              </w:rPr>
            </w:pPr>
            <w:r w:rsidRPr="0035265D">
              <w:rPr>
                <w:rFonts w:ascii="Times New Roman" w:hAnsi="Times New Roman" w:cs="Times New Roman"/>
                <w:sz w:val="24"/>
                <w:szCs w:val="24"/>
              </w:rPr>
              <w:t>6 769,130</w:t>
            </w:r>
          </w:p>
        </w:tc>
        <w:tc>
          <w:tcPr>
            <w:tcW w:w="2060" w:type="dxa"/>
          </w:tcPr>
          <w:p w:rsidR="00952A36" w:rsidRPr="00EF5614" w:rsidRDefault="00952A36" w:rsidP="00952A36">
            <w:pPr>
              <w:widowControl w:val="0"/>
              <w:autoSpaceDE w:val="0"/>
              <w:autoSpaceDN w:val="0"/>
              <w:adjustRightInd w:val="0"/>
              <w:rPr>
                <w:rFonts w:ascii="Times New Roman" w:hAnsi="Times New Roman" w:cs="Times New Roman"/>
                <w:sz w:val="24"/>
                <w:szCs w:val="24"/>
              </w:rPr>
            </w:pPr>
            <w:r w:rsidRPr="0035265D">
              <w:rPr>
                <w:rFonts w:ascii="Times New Roman" w:hAnsi="Times New Roman" w:cs="Times New Roman"/>
                <w:sz w:val="24"/>
                <w:szCs w:val="24"/>
              </w:rPr>
              <w:t>5 256,33</w:t>
            </w:r>
          </w:p>
        </w:tc>
        <w:tc>
          <w:tcPr>
            <w:tcW w:w="1883" w:type="dxa"/>
          </w:tcPr>
          <w:p w:rsidR="00952A36" w:rsidRPr="00EF5614" w:rsidRDefault="00952A36" w:rsidP="00952A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78</w:t>
            </w:r>
          </w:p>
        </w:tc>
      </w:tr>
      <w:tr w:rsidR="00952A36" w:rsidRPr="00D61F09" w:rsidTr="0085001A">
        <w:tc>
          <w:tcPr>
            <w:tcW w:w="540" w:type="dxa"/>
          </w:tcPr>
          <w:p w:rsidR="00952A36" w:rsidRDefault="00952A36" w:rsidP="00952A36">
            <w:pPr>
              <w:rPr>
                <w:rFonts w:ascii="Times New Roman" w:hAnsi="Times New Roman" w:cs="Times New Roman"/>
                <w:sz w:val="24"/>
                <w:szCs w:val="24"/>
                <w:shd w:val="clear" w:color="auto" w:fill="FFFFFF"/>
              </w:rPr>
            </w:pPr>
          </w:p>
        </w:tc>
        <w:tc>
          <w:tcPr>
            <w:tcW w:w="3085" w:type="dxa"/>
            <w:shd w:val="clear" w:color="auto" w:fill="auto"/>
          </w:tcPr>
          <w:p w:rsidR="00952A36" w:rsidRPr="00D72C0D" w:rsidRDefault="00952A36" w:rsidP="00952A36">
            <w:pPr>
              <w:tabs>
                <w:tab w:val="left" w:pos="8222"/>
              </w:tabs>
              <w:rPr>
                <w:rFonts w:ascii="Times New Roman" w:hAnsi="Times New Roman" w:cs="Times New Roman"/>
                <w:b/>
                <w:sz w:val="24"/>
                <w:szCs w:val="24"/>
              </w:rPr>
            </w:pPr>
            <w:r w:rsidRPr="00D72C0D">
              <w:rPr>
                <w:rFonts w:ascii="Times New Roman" w:hAnsi="Times New Roman" w:cs="Times New Roman"/>
                <w:sz w:val="24"/>
                <w:szCs w:val="24"/>
              </w:rPr>
              <w:t xml:space="preserve">Строительство корпуса для </w:t>
            </w:r>
            <w:r w:rsidRPr="00D72C0D">
              <w:rPr>
                <w:rFonts w:ascii="Times New Roman" w:hAnsi="Times New Roman" w:cs="Times New Roman"/>
                <w:sz w:val="24"/>
                <w:szCs w:val="24"/>
              </w:rPr>
              <w:lastRenderedPageBreak/>
              <w:t xml:space="preserve">МБОУ НОШ </w:t>
            </w:r>
            <w:proofErr w:type="spellStart"/>
            <w:r w:rsidRPr="00D72C0D">
              <w:rPr>
                <w:rFonts w:ascii="Times New Roman" w:hAnsi="Times New Roman" w:cs="Times New Roman"/>
                <w:sz w:val="24"/>
                <w:szCs w:val="24"/>
              </w:rPr>
              <w:t>с.Ленино</w:t>
            </w:r>
            <w:proofErr w:type="spellEnd"/>
            <w:r w:rsidRPr="00D72C0D">
              <w:rPr>
                <w:rFonts w:ascii="Times New Roman" w:hAnsi="Times New Roman" w:cs="Times New Roman"/>
                <w:sz w:val="24"/>
                <w:szCs w:val="24"/>
              </w:rPr>
              <w:t xml:space="preserve"> </w:t>
            </w:r>
          </w:p>
          <w:p w:rsidR="00952A36" w:rsidRPr="00D72C0D" w:rsidRDefault="00952A36" w:rsidP="00952A36">
            <w:pPr>
              <w:widowControl w:val="0"/>
              <w:tabs>
                <w:tab w:val="left" w:pos="8222"/>
              </w:tabs>
              <w:autoSpaceDE w:val="0"/>
              <w:autoSpaceDN w:val="0"/>
              <w:adjustRightInd w:val="0"/>
              <w:rPr>
                <w:rFonts w:ascii="Times New Roman" w:hAnsi="Times New Roman" w:cs="Times New Roman"/>
                <w:sz w:val="24"/>
                <w:szCs w:val="24"/>
              </w:rPr>
            </w:pPr>
            <w:r w:rsidRPr="00D72C0D">
              <w:rPr>
                <w:rFonts w:ascii="Times New Roman" w:hAnsi="Times New Roman" w:cs="Times New Roman"/>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на 2019г)</w:t>
            </w:r>
          </w:p>
        </w:tc>
        <w:tc>
          <w:tcPr>
            <w:tcW w:w="2060" w:type="dxa"/>
          </w:tcPr>
          <w:p w:rsidR="00952A36" w:rsidRPr="00EF5614" w:rsidRDefault="00952A36" w:rsidP="00952A36">
            <w:pPr>
              <w:widowControl w:val="0"/>
              <w:autoSpaceDE w:val="0"/>
              <w:autoSpaceDN w:val="0"/>
              <w:adjustRightInd w:val="0"/>
              <w:rPr>
                <w:rFonts w:ascii="Times New Roman" w:hAnsi="Times New Roman" w:cs="Times New Roman"/>
                <w:sz w:val="24"/>
                <w:szCs w:val="24"/>
              </w:rPr>
            </w:pPr>
            <w:r w:rsidRPr="003F314C">
              <w:rPr>
                <w:rFonts w:ascii="Times New Roman" w:hAnsi="Times New Roman" w:cs="Times New Roman"/>
                <w:sz w:val="24"/>
                <w:szCs w:val="24"/>
              </w:rPr>
              <w:lastRenderedPageBreak/>
              <w:t>4118,83</w:t>
            </w:r>
          </w:p>
        </w:tc>
        <w:tc>
          <w:tcPr>
            <w:tcW w:w="2060" w:type="dxa"/>
          </w:tcPr>
          <w:p w:rsidR="00952A36" w:rsidRPr="00EF5614" w:rsidRDefault="00952A36" w:rsidP="00952A36">
            <w:pPr>
              <w:widowControl w:val="0"/>
              <w:autoSpaceDE w:val="0"/>
              <w:autoSpaceDN w:val="0"/>
              <w:adjustRightInd w:val="0"/>
              <w:rPr>
                <w:rFonts w:ascii="Times New Roman" w:hAnsi="Times New Roman" w:cs="Times New Roman"/>
                <w:sz w:val="24"/>
                <w:szCs w:val="24"/>
              </w:rPr>
            </w:pPr>
            <w:r w:rsidRPr="003F314C">
              <w:rPr>
                <w:rFonts w:ascii="Times New Roman" w:hAnsi="Times New Roman" w:cs="Times New Roman"/>
                <w:sz w:val="24"/>
                <w:szCs w:val="24"/>
              </w:rPr>
              <w:t>4118,83</w:t>
            </w:r>
          </w:p>
        </w:tc>
        <w:tc>
          <w:tcPr>
            <w:tcW w:w="1883" w:type="dxa"/>
          </w:tcPr>
          <w:p w:rsidR="00952A36" w:rsidRPr="00EF5614" w:rsidRDefault="00952A36" w:rsidP="00952A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952A36" w:rsidRPr="00D61F09" w:rsidTr="0085001A">
        <w:tc>
          <w:tcPr>
            <w:tcW w:w="540" w:type="dxa"/>
          </w:tcPr>
          <w:p w:rsidR="00952A36" w:rsidRDefault="00952A36" w:rsidP="00C574B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w:t>
            </w:r>
            <w:r w:rsidR="00C574BA">
              <w:rPr>
                <w:rFonts w:ascii="Times New Roman" w:hAnsi="Times New Roman" w:cs="Times New Roman"/>
                <w:sz w:val="24"/>
                <w:szCs w:val="24"/>
                <w:shd w:val="clear" w:color="auto" w:fill="FFFFFF"/>
              </w:rPr>
              <w:t>1</w:t>
            </w:r>
          </w:p>
        </w:tc>
        <w:tc>
          <w:tcPr>
            <w:tcW w:w="3085" w:type="dxa"/>
            <w:shd w:val="clear" w:color="auto" w:fill="auto"/>
          </w:tcPr>
          <w:p w:rsidR="00952A36" w:rsidRPr="0085001A" w:rsidRDefault="00952A36" w:rsidP="00952A36">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Основное мероприятие 1 задачи 5 Подпрограммы 4</w:t>
            </w:r>
          </w:p>
          <w:p w:rsidR="00952A36" w:rsidRPr="0085001A" w:rsidRDefault="00952A36" w:rsidP="00952A36">
            <w:pPr>
              <w:widowControl w:val="0"/>
              <w:autoSpaceDE w:val="0"/>
              <w:autoSpaceDN w:val="0"/>
              <w:adjustRightInd w:val="0"/>
              <w:rPr>
                <w:rFonts w:ascii="Times New Roman" w:hAnsi="Times New Roman" w:cs="Times New Roman"/>
                <w:sz w:val="24"/>
                <w:szCs w:val="24"/>
              </w:rPr>
            </w:pPr>
            <w:r w:rsidRPr="0085001A">
              <w:rPr>
                <w:rFonts w:ascii="Times New Roman" w:hAnsi="Times New Roman" w:cs="Times New Roman"/>
                <w:sz w:val="24"/>
                <w:szCs w:val="24"/>
              </w:rPr>
              <w:t>Содержание и капитальный ремонт муниципального жилищного фонда</w:t>
            </w:r>
          </w:p>
        </w:tc>
        <w:tc>
          <w:tcPr>
            <w:tcW w:w="2060" w:type="dxa"/>
          </w:tcPr>
          <w:p w:rsidR="00952A36" w:rsidRPr="0046704D" w:rsidRDefault="00952A36" w:rsidP="00952A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550,0</w:t>
            </w:r>
          </w:p>
        </w:tc>
        <w:tc>
          <w:tcPr>
            <w:tcW w:w="2060" w:type="dxa"/>
          </w:tcPr>
          <w:p w:rsidR="00952A36" w:rsidRPr="0046704D" w:rsidRDefault="00952A36" w:rsidP="00952A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550,0</w:t>
            </w:r>
          </w:p>
        </w:tc>
        <w:tc>
          <w:tcPr>
            <w:tcW w:w="1883" w:type="dxa"/>
          </w:tcPr>
          <w:p w:rsidR="00952A36" w:rsidRPr="0046704D" w:rsidRDefault="00952A36" w:rsidP="00952A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952A36" w:rsidRPr="00D61F09" w:rsidTr="0085001A">
        <w:tc>
          <w:tcPr>
            <w:tcW w:w="540" w:type="dxa"/>
          </w:tcPr>
          <w:p w:rsidR="00952A36" w:rsidRDefault="00C574BA" w:rsidP="00952A3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3085" w:type="dxa"/>
            <w:shd w:val="clear" w:color="auto" w:fill="auto"/>
          </w:tcPr>
          <w:p w:rsidR="00952A36" w:rsidRPr="004D3852" w:rsidRDefault="00952A36" w:rsidP="00952A36">
            <w:pPr>
              <w:widowControl w:val="0"/>
              <w:autoSpaceDE w:val="0"/>
              <w:autoSpaceDN w:val="0"/>
              <w:adjustRightInd w:val="0"/>
              <w:rPr>
                <w:rFonts w:ascii="Times New Roman" w:hAnsi="Times New Roman" w:cs="Times New Roman"/>
                <w:sz w:val="24"/>
                <w:szCs w:val="24"/>
              </w:rPr>
            </w:pPr>
            <w:r w:rsidRPr="004D3852">
              <w:rPr>
                <w:rFonts w:ascii="Times New Roman" w:hAnsi="Times New Roman" w:cs="Times New Roman"/>
                <w:sz w:val="24"/>
                <w:szCs w:val="24"/>
              </w:rPr>
              <w:t xml:space="preserve">Основное мероприятие 1 задачи 6 Подпрограммы 4 </w:t>
            </w:r>
          </w:p>
          <w:p w:rsidR="00952A36" w:rsidRPr="0085001A" w:rsidRDefault="00952A36" w:rsidP="00952A36">
            <w:pPr>
              <w:widowControl w:val="0"/>
              <w:autoSpaceDE w:val="0"/>
              <w:autoSpaceDN w:val="0"/>
              <w:adjustRightInd w:val="0"/>
              <w:rPr>
                <w:rFonts w:ascii="Times New Roman" w:hAnsi="Times New Roman" w:cs="Times New Roman"/>
                <w:sz w:val="24"/>
                <w:szCs w:val="24"/>
              </w:rPr>
            </w:pPr>
            <w:r w:rsidRPr="004D3852">
              <w:rPr>
                <w:rFonts w:ascii="Times New Roman" w:hAnsi="Times New Roman" w:cs="Times New Roman"/>
                <w:sz w:val="24"/>
                <w:szCs w:val="24"/>
              </w:rPr>
              <w:t xml:space="preserve"> Приобретение и размещение контейнеров для накопления твердых коммунальных отходов на местах (площадках) накопления твердых коммунальных отходов  </w:t>
            </w:r>
          </w:p>
        </w:tc>
        <w:tc>
          <w:tcPr>
            <w:tcW w:w="2060" w:type="dxa"/>
          </w:tcPr>
          <w:p w:rsidR="00952A36" w:rsidRPr="0085001A" w:rsidRDefault="00952A36" w:rsidP="00952A36">
            <w:pPr>
              <w:widowControl w:val="0"/>
              <w:autoSpaceDE w:val="0"/>
              <w:autoSpaceDN w:val="0"/>
              <w:adjustRightInd w:val="0"/>
              <w:rPr>
                <w:rFonts w:ascii="Times New Roman" w:hAnsi="Times New Roman" w:cs="Times New Roman"/>
                <w:sz w:val="24"/>
                <w:szCs w:val="24"/>
              </w:rPr>
            </w:pPr>
            <w:r w:rsidRPr="007500C6">
              <w:rPr>
                <w:rFonts w:ascii="Times New Roman" w:hAnsi="Times New Roman" w:cs="Times New Roman"/>
                <w:sz w:val="24"/>
                <w:szCs w:val="24"/>
              </w:rPr>
              <w:t>958,8</w:t>
            </w:r>
          </w:p>
        </w:tc>
        <w:tc>
          <w:tcPr>
            <w:tcW w:w="2060" w:type="dxa"/>
          </w:tcPr>
          <w:p w:rsidR="00952A36" w:rsidRPr="0085001A" w:rsidRDefault="00952A36" w:rsidP="00952A36">
            <w:pPr>
              <w:widowControl w:val="0"/>
              <w:autoSpaceDE w:val="0"/>
              <w:autoSpaceDN w:val="0"/>
              <w:adjustRightInd w:val="0"/>
              <w:rPr>
                <w:rFonts w:ascii="Times New Roman" w:hAnsi="Times New Roman" w:cs="Times New Roman"/>
                <w:sz w:val="24"/>
                <w:szCs w:val="24"/>
              </w:rPr>
            </w:pPr>
            <w:r w:rsidRPr="007500C6">
              <w:rPr>
                <w:rFonts w:ascii="Times New Roman" w:hAnsi="Times New Roman" w:cs="Times New Roman"/>
                <w:sz w:val="24"/>
                <w:szCs w:val="24"/>
              </w:rPr>
              <w:t>955,3</w:t>
            </w:r>
          </w:p>
        </w:tc>
        <w:tc>
          <w:tcPr>
            <w:tcW w:w="1883" w:type="dxa"/>
          </w:tcPr>
          <w:p w:rsidR="00952A36" w:rsidRPr="0085001A" w:rsidRDefault="00952A36" w:rsidP="00952A36">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952A36" w:rsidRPr="007521F8" w:rsidTr="00AC5D4B">
        <w:tc>
          <w:tcPr>
            <w:tcW w:w="540" w:type="dxa"/>
          </w:tcPr>
          <w:p w:rsidR="00952A36" w:rsidRDefault="00952A36" w:rsidP="00952A36">
            <w:pPr>
              <w:rPr>
                <w:rFonts w:ascii="Times New Roman" w:hAnsi="Times New Roman" w:cs="Times New Roman"/>
                <w:sz w:val="24"/>
                <w:szCs w:val="24"/>
                <w:shd w:val="clear" w:color="auto" w:fill="FFFFFF"/>
              </w:rPr>
            </w:pPr>
          </w:p>
        </w:tc>
        <w:tc>
          <w:tcPr>
            <w:tcW w:w="3085" w:type="dxa"/>
            <w:shd w:val="clear" w:color="auto" w:fill="auto"/>
          </w:tcPr>
          <w:p w:rsidR="00952A36" w:rsidRPr="00F93389" w:rsidRDefault="00952A36" w:rsidP="00952A36">
            <w:pPr>
              <w:widowControl w:val="0"/>
              <w:autoSpaceDE w:val="0"/>
              <w:autoSpaceDN w:val="0"/>
              <w:adjustRightInd w:val="0"/>
              <w:rPr>
                <w:rFonts w:ascii="Times New Roman" w:hAnsi="Times New Roman" w:cs="Times New Roman"/>
                <w:sz w:val="24"/>
                <w:szCs w:val="24"/>
              </w:rPr>
            </w:pPr>
          </w:p>
        </w:tc>
        <w:tc>
          <w:tcPr>
            <w:tcW w:w="2060" w:type="dxa"/>
            <w:vAlign w:val="center"/>
          </w:tcPr>
          <w:p w:rsidR="00952A36" w:rsidRPr="0046704D" w:rsidRDefault="00952A36" w:rsidP="00952A36">
            <w:pPr>
              <w:widowControl w:val="0"/>
              <w:autoSpaceDE w:val="0"/>
              <w:autoSpaceDN w:val="0"/>
              <w:adjustRightInd w:val="0"/>
              <w:ind w:left="-114" w:right="-139"/>
              <w:jc w:val="center"/>
              <w:rPr>
                <w:rFonts w:ascii="Times New Roman" w:hAnsi="Times New Roman" w:cs="Times New Roman"/>
                <w:sz w:val="24"/>
                <w:szCs w:val="24"/>
              </w:rPr>
            </w:pPr>
            <w:r>
              <w:rPr>
                <w:rFonts w:ascii="Times New Roman" w:hAnsi="Times New Roman" w:cs="Times New Roman"/>
                <w:sz w:val="24"/>
                <w:szCs w:val="24"/>
              </w:rPr>
              <w:t>96694,8</w:t>
            </w:r>
          </w:p>
        </w:tc>
        <w:tc>
          <w:tcPr>
            <w:tcW w:w="2060" w:type="dxa"/>
            <w:vAlign w:val="center"/>
          </w:tcPr>
          <w:p w:rsidR="00952A36" w:rsidRPr="0046704D" w:rsidRDefault="00952A36" w:rsidP="00952A36">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93578,6</w:t>
            </w:r>
          </w:p>
        </w:tc>
        <w:tc>
          <w:tcPr>
            <w:tcW w:w="1883" w:type="dxa"/>
          </w:tcPr>
          <w:p w:rsidR="00952A36" w:rsidRPr="0046704D" w:rsidRDefault="00952A36" w:rsidP="00952A36">
            <w:pPr>
              <w:widowControl w:val="0"/>
              <w:autoSpaceDE w:val="0"/>
              <w:autoSpaceDN w:val="0"/>
              <w:adjustRightInd w:val="0"/>
              <w:rPr>
                <w:rFonts w:ascii="Times New Roman" w:hAnsi="Times New Roman" w:cs="Times New Roman"/>
                <w:sz w:val="24"/>
                <w:szCs w:val="24"/>
              </w:rPr>
            </w:pPr>
            <w:r w:rsidRPr="0046704D">
              <w:rPr>
                <w:rFonts w:ascii="Times New Roman" w:hAnsi="Times New Roman" w:cs="Times New Roman"/>
                <w:sz w:val="24"/>
                <w:szCs w:val="24"/>
              </w:rPr>
              <w:t>9</w:t>
            </w:r>
            <w:r>
              <w:rPr>
                <w:rFonts w:ascii="Times New Roman" w:hAnsi="Times New Roman" w:cs="Times New Roman"/>
                <w:sz w:val="24"/>
                <w:szCs w:val="24"/>
              </w:rPr>
              <w:t>6,8</w:t>
            </w:r>
          </w:p>
        </w:tc>
      </w:tr>
    </w:tbl>
    <w:p w:rsidR="001E6F37" w:rsidRPr="007521F8"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highlight w:val="yellow"/>
        </w:rPr>
      </w:pPr>
    </w:p>
    <w:p w:rsidR="001E6F37" w:rsidRPr="0046704D" w:rsidRDefault="00D616BB" w:rsidP="00F45C75">
      <w:pPr>
        <w:spacing w:after="0" w:line="240" w:lineRule="auto"/>
        <w:ind w:firstLine="540"/>
        <w:jc w:val="both"/>
        <w:rPr>
          <w:rFonts w:ascii="Times New Roman" w:hAnsi="Times New Roman" w:cs="Times New Roman"/>
          <w:color w:val="000000"/>
          <w:sz w:val="28"/>
          <w:szCs w:val="28"/>
          <w:shd w:val="clear" w:color="auto" w:fill="FFFFFF"/>
        </w:rPr>
      </w:pPr>
      <w:r w:rsidRPr="0046704D">
        <w:rPr>
          <w:rFonts w:ascii="Times New Roman" w:hAnsi="Times New Roman" w:cs="Times New Roman"/>
          <w:sz w:val="28"/>
          <w:szCs w:val="28"/>
        </w:rPr>
        <w:t>П=</w:t>
      </w:r>
      <w:r w:rsidR="00652105">
        <w:rPr>
          <w:rFonts w:ascii="Times New Roman" w:hAnsi="Times New Roman" w:cs="Times New Roman"/>
          <w:sz w:val="28"/>
          <w:szCs w:val="28"/>
        </w:rPr>
        <w:t>93578,6</w:t>
      </w:r>
      <w:r w:rsidR="009C45E9" w:rsidRPr="0046704D">
        <w:rPr>
          <w:rFonts w:ascii="Times New Roman" w:hAnsi="Times New Roman" w:cs="Times New Roman"/>
          <w:sz w:val="28"/>
          <w:szCs w:val="28"/>
        </w:rPr>
        <w:t>/</w:t>
      </w:r>
      <w:r w:rsidR="00652105">
        <w:rPr>
          <w:rFonts w:ascii="Times New Roman" w:hAnsi="Times New Roman" w:cs="Times New Roman"/>
          <w:sz w:val="28"/>
          <w:szCs w:val="28"/>
        </w:rPr>
        <w:t>96694,8</w:t>
      </w:r>
      <w:r w:rsidR="009C45E9" w:rsidRPr="0046704D">
        <w:rPr>
          <w:rFonts w:ascii="Times New Roman" w:hAnsi="Times New Roman" w:cs="Times New Roman"/>
          <w:sz w:val="28"/>
          <w:szCs w:val="28"/>
        </w:rPr>
        <w:t>х100=</w:t>
      </w:r>
      <w:r w:rsidR="00CA6E2E" w:rsidRPr="0046704D">
        <w:rPr>
          <w:rFonts w:ascii="Times New Roman" w:hAnsi="Times New Roman" w:cs="Times New Roman"/>
          <w:sz w:val="28"/>
          <w:szCs w:val="28"/>
        </w:rPr>
        <w:t>9</w:t>
      </w:r>
      <w:r w:rsidR="00652105">
        <w:rPr>
          <w:rFonts w:ascii="Times New Roman" w:hAnsi="Times New Roman" w:cs="Times New Roman"/>
          <w:sz w:val="28"/>
          <w:szCs w:val="28"/>
        </w:rPr>
        <w:t>7</w:t>
      </w:r>
    </w:p>
    <w:p w:rsidR="001E6F37" w:rsidRPr="00CE469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CE469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3) Расчет эффективности использования бюджетных ассигнований на реализацию муниципальной программы:</w:t>
      </w:r>
    </w:p>
    <w:p w:rsidR="001E6F37" w:rsidRPr="00CE4697" w:rsidRDefault="001E6F37" w:rsidP="00F45C75">
      <w:pPr>
        <w:spacing w:after="0" w:line="240" w:lineRule="auto"/>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БЭ = Е / П х 100</w:t>
      </w:r>
    </w:p>
    <w:p w:rsidR="001E6F37" w:rsidRPr="00CE4697" w:rsidRDefault="006D65C9" w:rsidP="00F45C75">
      <w:pPr>
        <w:spacing w:after="0" w:line="240" w:lineRule="auto"/>
        <w:ind w:firstLine="540"/>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БЭ =</w:t>
      </w:r>
      <w:r w:rsidR="00CB52E4">
        <w:rPr>
          <w:rFonts w:ascii="Times New Roman" w:eastAsia="Times New Roman" w:hAnsi="Times New Roman" w:cs="Times New Roman"/>
          <w:sz w:val="28"/>
          <w:szCs w:val="28"/>
        </w:rPr>
        <w:t>99</w:t>
      </w:r>
      <w:r w:rsidR="001E6F37" w:rsidRPr="00CE4697">
        <w:rPr>
          <w:rFonts w:ascii="Times New Roman" w:eastAsia="Times New Roman" w:hAnsi="Times New Roman" w:cs="Times New Roman"/>
          <w:sz w:val="28"/>
          <w:szCs w:val="28"/>
        </w:rPr>
        <w:t>/</w:t>
      </w:r>
      <w:r w:rsidR="00CA6E2E" w:rsidRPr="00CE4697">
        <w:rPr>
          <w:rFonts w:ascii="Times New Roman" w:eastAsia="Times New Roman" w:hAnsi="Times New Roman" w:cs="Times New Roman"/>
          <w:sz w:val="28"/>
          <w:szCs w:val="28"/>
        </w:rPr>
        <w:t>9</w:t>
      </w:r>
      <w:r w:rsidR="0049014B">
        <w:rPr>
          <w:rFonts w:ascii="Times New Roman" w:eastAsia="Times New Roman" w:hAnsi="Times New Roman" w:cs="Times New Roman"/>
          <w:sz w:val="28"/>
          <w:szCs w:val="28"/>
        </w:rPr>
        <w:t>7</w:t>
      </w:r>
      <w:r w:rsidRPr="00CE4697">
        <w:rPr>
          <w:rFonts w:ascii="Times New Roman" w:eastAsia="Times New Roman" w:hAnsi="Times New Roman" w:cs="Times New Roman"/>
          <w:sz w:val="28"/>
          <w:szCs w:val="28"/>
        </w:rPr>
        <w:t>х100=</w:t>
      </w:r>
      <w:r w:rsidR="00CB52E4">
        <w:rPr>
          <w:rFonts w:ascii="Times New Roman" w:eastAsia="Times New Roman" w:hAnsi="Times New Roman" w:cs="Times New Roman"/>
          <w:sz w:val="28"/>
          <w:szCs w:val="28"/>
        </w:rPr>
        <w:t>102</w:t>
      </w:r>
    </w:p>
    <w:p w:rsidR="001E6F37" w:rsidRPr="00CE469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CE469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4) Расчет эффективности реализации муниципальной программы производится по следующей формуле:</w:t>
      </w:r>
    </w:p>
    <w:p w:rsidR="001E6F37" w:rsidRPr="00CE4697" w:rsidRDefault="001E6F37" w:rsidP="00F45C75">
      <w:pPr>
        <w:spacing w:after="0" w:line="240" w:lineRule="auto"/>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Э = Е + П + БЭ</w:t>
      </w:r>
    </w:p>
    <w:p w:rsidR="001E6F37" w:rsidRDefault="006D65C9" w:rsidP="00F45C75">
      <w:pPr>
        <w:spacing w:after="0" w:line="240" w:lineRule="auto"/>
        <w:ind w:firstLine="708"/>
        <w:rPr>
          <w:rFonts w:ascii="Times New Roman" w:eastAsia="Times New Roman" w:hAnsi="Times New Roman" w:cs="Times New Roman"/>
          <w:sz w:val="28"/>
          <w:szCs w:val="28"/>
        </w:rPr>
      </w:pPr>
      <w:r w:rsidRPr="00CE4697">
        <w:rPr>
          <w:rFonts w:ascii="Times New Roman" w:eastAsia="Times New Roman" w:hAnsi="Times New Roman" w:cs="Times New Roman"/>
          <w:sz w:val="28"/>
          <w:szCs w:val="28"/>
        </w:rPr>
        <w:t>Э =</w:t>
      </w:r>
      <w:r w:rsidR="00986399">
        <w:rPr>
          <w:rFonts w:ascii="Times New Roman" w:eastAsia="Times New Roman" w:hAnsi="Times New Roman" w:cs="Times New Roman"/>
          <w:sz w:val="28"/>
          <w:szCs w:val="28"/>
        </w:rPr>
        <w:t>99</w:t>
      </w:r>
      <w:r w:rsidRPr="00CE4697">
        <w:rPr>
          <w:rFonts w:ascii="Times New Roman" w:eastAsia="Times New Roman" w:hAnsi="Times New Roman" w:cs="Times New Roman"/>
          <w:sz w:val="28"/>
          <w:szCs w:val="28"/>
        </w:rPr>
        <w:t>+</w:t>
      </w:r>
      <w:r w:rsidR="00CA6E2E" w:rsidRPr="00CE4697">
        <w:rPr>
          <w:rFonts w:ascii="Times New Roman" w:eastAsia="Times New Roman" w:hAnsi="Times New Roman" w:cs="Times New Roman"/>
          <w:sz w:val="28"/>
          <w:szCs w:val="28"/>
        </w:rPr>
        <w:t>9</w:t>
      </w:r>
      <w:r w:rsidR="00DF7559">
        <w:rPr>
          <w:rFonts w:ascii="Times New Roman" w:eastAsia="Times New Roman" w:hAnsi="Times New Roman" w:cs="Times New Roman"/>
          <w:sz w:val="28"/>
          <w:szCs w:val="28"/>
        </w:rPr>
        <w:t>7</w:t>
      </w:r>
      <w:r w:rsidRPr="00CE4697">
        <w:rPr>
          <w:rFonts w:ascii="Times New Roman" w:eastAsia="Times New Roman" w:hAnsi="Times New Roman" w:cs="Times New Roman"/>
          <w:sz w:val="28"/>
          <w:szCs w:val="28"/>
        </w:rPr>
        <w:t>+</w:t>
      </w:r>
      <w:r w:rsidR="00DF7559">
        <w:rPr>
          <w:rFonts w:ascii="Times New Roman" w:eastAsia="Times New Roman" w:hAnsi="Times New Roman" w:cs="Times New Roman"/>
          <w:sz w:val="28"/>
          <w:szCs w:val="28"/>
        </w:rPr>
        <w:t>10</w:t>
      </w:r>
      <w:r w:rsidR="00986399">
        <w:rPr>
          <w:rFonts w:ascii="Times New Roman" w:eastAsia="Times New Roman" w:hAnsi="Times New Roman" w:cs="Times New Roman"/>
          <w:sz w:val="28"/>
          <w:szCs w:val="28"/>
        </w:rPr>
        <w:t>2</w:t>
      </w:r>
      <w:r w:rsidRPr="00CE4697">
        <w:rPr>
          <w:rFonts w:ascii="Times New Roman" w:eastAsia="Times New Roman" w:hAnsi="Times New Roman" w:cs="Times New Roman"/>
          <w:sz w:val="28"/>
          <w:szCs w:val="28"/>
        </w:rPr>
        <w:t>=</w:t>
      </w:r>
      <w:r w:rsidR="00986399">
        <w:rPr>
          <w:rFonts w:ascii="Times New Roman" w:eastAsia="Times New Roman" w:hAnsi="Times New Roman" w:cs="Times New Roman"/>
          <w:sz w:val="28"/>
          <w:szCs w:val="28"/>
        </w:rPr>
        <w:t>298</w:t>
      </w:r>
    </w:p>
    <w:p w:rsidR="00CE4697" w:rsidRDefault="00CE4697" w:rsidP="00F45C75">
      <w:pPr>
        <w:spacing w:after="0" w:line="240" w:lineRule="auto"/>
        <w:ind w:firstLine="708"/>
        <w:jc w:val="both"/>
        <w:rPr>
          <w:rFonts w:ascii="Times New Roman" w:eastAsia="Times New Roman" w:hAnsi="Times New Roman" w:cs="Times New Roman"/>
          <w:b/>
          <w:color w:val="0000FF"/>
          <w:sz w:val="28"/>
          <w:szCs w:val="28"/>
        </w:rPr>
      </w:pPr>
    </w:p>
    <w:p w:rsidR="00512ED3" w:rsidRDefault="006B05E9" w:rsidP="00512ED3">
      <w:pPr>
        <w:spacing w:after="0" w:line="240" w:lineRule="auto"/>
        <w:ind w:firstLine="708"/>
        <w:jc w:val="both"/>
        <w:rPr>
          <w:rFonts w:ascii="Times New Roman" w:eastAsia="Times New Roman" w:hAnsi="Times New Roman" w:cs="Times New Roman"/>
          <w:b/>
          <w:color w:val="0000FF"/>
          <w:sz w:val="28"/>
          <w:szCs w:val="28"/>
        </w:rPr>
      </w:pPr>
      <w:r w:rsidRPr="006B05E9">
        <w:rPr>
          <w:rFonts w:ascii="Times New Roman" w:eastAsia="Times New Roman" w:hAnsi="Times New Roman" w:cs="Times New Roman"/>
          <w:b/>
          <w:color w:val="0000FF"/>
          <w:sz w:val="28"/>
          <w:szCs w:val="28"/>
        </w:rPr>
        <w:t>290&lt;=</w:t>
      </w:r>
      <w:proofErr w:type="gramStart"/>
      <w:r w:rsidRPr="006B05E9">
        <w:rPr>
          <w:rFonts w:ascii="Times New Roman" w:eastAsia="Times New Roman" w:hAnsi="Times New Roman" w:cs="Times New Roman"/>
          <w:b/>
          <w:color w:val="0000FF"/>
          <w:sz w:val="28"/>
          <w:szCs w:val="28"/>
        </w:rPr>
        <w:t>Э&lt;</w:t>
      </w:r>
      <w:proofErr w:type="gramEnd"/>
      <w:r w:rsidRPr="006B05E9">
        <w:rPr>
          <w:rFonts w:ascii="Times New Roman" w:eastAsia="Times New Roman" w:hAnsi="Times New Roman" w:cs="Times New Roman"/>
          <w:b/>
          <w:color w:val="0000FF"/>
          <w:sz w:val="28"/>
          <w:szCs w:val="28"/>
        </w:rPr>
        <w:t>300</w:t>
      </w:r>
      <w:r w:rsidR="00512ED3" w:rsidRPr="00E10875">
        <w:rPr>
          <w:rFonts w:ascii="Times New Roman" w:eastAsia="Times New Roman" w:hAnsi="Times New Roman" w:cs="Times New Roman"/>
          <w:b/>
          <w:color w:val="0000FF"/>
          <w:sz w:val="28"/>
          <w:szCs w:val="28"/>
        </w:rPr>
        <w:t xml:space="preserve">, эффективность реализации муниципальной программы </w:t>
      </w:r>
      <w:r>
        <w:rPr>
          <w:rFonts w:ascii="Times New Roman" w:eastAsia="Times New Roman" w:hAnsi="Times New Roman" w:cs="Times New Roman"/>
          <w:b/>
          <w:color w:val="0000FF"/>
          <w:sz w:val="28"/>
          <w:szCs w:val="28"/>
        </w:rPr>
        <w:t>с</w:t>
      </w:r>
      <w:r w:rsidRPr="006B05E9">
        <w:rPr>
          <w:rFonts w:ascii="Times New Roman" w:eastAsia="Times New Roman" w:hAnsi="Times New Roman" w:cs="Times New Roman"/>
          <w:b/>
          <w:color w:val="0000FF"/>
          <w:sz w:val="28"/>
          <w:szCs w:val="28"/>
        </w:rPr>
        <w:t>оответствующая запланированной</w:t>
      </w:r>
      <w:r w:rsidR="00512ED3" w:rsidRPr="00E10875">
        <w:rPr>
          <w:rFonts w:ascii="Times New Roman" w:eastAsia="Times New Roman" w:hAnsi="Times New Roman" w:cs="Times New Roman"/>
          <w:b/>
          <w:color w:val="0000FF"/>
          <w:sz w:val="28"/>
          <w:szCs w:val="28"/>
        </w:rPr>
        <w:t>.</w:t>
      </w:r>
    </w:p>
    <w:p w:rsidR="001E6F37"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lastRenderedPageBreak/>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муниципальной программы являются:</w:t>
      </w:r>
    </w:p>
    <w:p w:rsidR="00C50E01" w:rsidRPr="009F1D2F" w:rsidRDefault="00035966" w:rsidP="003463FF">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zh-CN"/>
        </w:rPr>
      </w:pPr>
      <w:r w:rsidRPr="009F1D2F">
        <w:rPr>
          <w:rFonts w:ascii="Times New Roman" w:eastAsia="Times New Roman" w:hAnsi="Times New Roman" w:cs="Times New Roman"/>
          <w:sz w:val="28"/>
          <w:szCs w:val="28"/>
          <w:lang w:eastAsia="zh-CN"/>
        </w:rPr>
        <w:t>Денежные средства в</w:t>
      </w:r>
      <w:r w:rsidRPr="009F1D2F">
        <w:rPr>
          <w:rFonts w:ascii="Times New Roman" w:eastAsia="Times New Roman" w:hAnsi="Times New Roman" w:cs="Times New Roman"/>
          <w:b/>
          <w:sz w:val="28"/>
          <w:szCs w:val="28"/>
          <w:lang w:eastAsia="zh-CN"/>
        </w:rPr>
        <w:t xml:space="preserve"> подпрограмме</w:t>
      </w:r>
      <w:r w:rsidR="00C50E01" w:rsidRPr="009F1D2F">
        <w:rPr>
          <w:rFonts w:ascii="Times New Roman" w:eastAsia="Times New Roman" w:hAnsi="Times New Roman" w:cs="Times New Roman"/>
          <w:b/>
          <w:sz w:val="28"/>
          <w:szCs w:val="28"/>
          <w:lang w:eastAsia="zh-CN"/>
        </w:rPr>
        <w:t xml:space="preserve"> 1</w:t>
      </w:r>
      <w:r w:rsidRPr="009F1D2F">
        <w:rPr>
          <w:rFonts w:ascii="Times New Roman" w:eastAsia="Times New Roman" w:hAnsi="Times New Roman" w:cs="Times New Roman"/>
          <w:b/>
          <w:sz w:val="28"/>
          <w:szCs w:val="28"/>
          <w:lang w:eastAsia="zh-CN"/>
        </w:rPr>
        <w:t xml:space="preserve"> </w:t>
      </w:r>
      <w:r w:rsidR="003460B5" w:rsidRPr="009F1D2F">
        <w:rPr>
          <w:rFonts w:ascii="Times New Roman" w:eastAsia="Times New Roman" w:hAnsi="Times New Roman" w:cs="Times New Roman"/>
          <w:sz w:val="28"/>
          <w:szCs w:val="28"/>
          <w:lang w:eastAsia="zh-CN"/>
        </w:rPr>
        <w:t>не предусмотрены</w:t>
      </w:r>
      <w:r w:rsidR="00C20DC2" w:rsidRPr="009F1D2F">
        <w:rPr>
          <w:rFonts w:ascii="Times New Roman" w:eastAsia="Times New Roman" w:hAnsi="Times New Roman" w:cs="Times New Roman"/>
          <w:sz w:val="28"/>
          <w:szCs w:val="28"/>
          <w:lang w:eastAsia="zh-CN"/>
        </w:rPr>
        <w:t xml:space="preserve">. </w:t>
      </w:r>
    </w:p>
    <w:p w:rsidR="00C50E01" w:rsidRDefault="00C50E0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C50E01">
        <w:rPr>
          <w:rFonts w:ascii="Times New Roman" w:eastAsia="Times New Roman" w:hAnsi="Times New Roman" w:cs="Times New Roman"/>
          <w:sz w:val="28"/>
          <w:szCs w:val="28"/>
          <w:lang w:eastAsia="zh-CN"/>
        </w:rPr>
        <w:t xml:space="preserve">В рамках </w:t>
      </w:r>
      <w:r w:rsidRPr="00915A77">
        <w:rPr>
          <w:rFonts w:ascii="Times New Roman" w:eastAsia="Times New Roman" w:hAnsi="Times New Roman" w:cs="Times New Roman"/>
          <w:b/>
          <w:sz w:val="28"/>
          <w:szCs w:val="28"/>
          <w:lang w:eastAsia="zh-CN"/>
        </w:rPr>
        <w:t>подпрограммы 2</w:t>
      </w:r>
      <w:r w:rsidRPr="00C50E01">
        <w:rPr>
          <w:rFonts w:ascii="Times New Roman" w:eastAsia="Times New Roman" w:hAnsi="Times New Roman" w:cs="Times New Roman"/>
          <w:sz w:val="28"/>
          <w:szCs w:val="28"/>
          <w:lang w:eastAsia="zh-CN"/>
        </w:rPr>
        <w:t xml:space="preserve"> дене</w:t>
      </w:r>
      <w:r w:rsidR="004D38A8">
        <w:rPr>
          <w:rFonts w:ascii="Times New Roman" w:eastAsia="Times New Roman" w:hAnsi="Times New Roman" w:cs="Times New Roman"/>
          <w:sz w:val="28"/>
          <w:szCs w:val="28"/>
          <w:lang w:eastAsia="zh-CN"/>
        </w:rPr>
        <w:t xml:space="preserve">жные средства были направлены </w:t>
      </w:r>
      <w:r w:rsidR="004D38A8" w:rsidRPr="004D38A8">
        <w:rPr>
          <w:rFonts w:ascii="Times New Roman" w:eastAsia="Times New Roman" w:hAnsi="Times New Roman" w:cs="Times New Roman"/>
          <w:sz w:val="28"/>
          <w:szCs w:val="28"/>
          <w:lang w:eastAsia="zh-CN"/>
        </w:rPr>
        <w:t>на содержание дорог, на ремонт автомобильных дорог, на проектирование сети дорожной инфраструктуры, на строительство дорог, на регистрацию прав собственности на объекты дорожной деятельности, на обеспечение безопасных условий для пешеходов, на проведение независимой экспертизы.</w:t>
      </w:r>
    </w:p>
    <w:p w:rsidR="00915A77" w:rsidRPr="00915A77" w:rsidRDefault="004D38A8"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4D38A8">
        <w:rPr>
          <w:rFonts w:ascii="Times New Roman" w:eastAsia="Times New Roman" w:hAnsi="Times New Roman" w:cs="Times New Roman"/>
          <w:sz w:val="28"/>
          <w:szCs w:val="28"/>
          <w:lang w:eastAsia="zh-CN"/>
        </w:rPr>
        <w:t xml:space="preserve">В рамках </w:t>
      </w:r>
      <w:r w:rsidRPr="00915A77">
        <w:rPr>
          <w:rFonts w:ascii="Times New Roman" w:eastAsia="Times New Roman" w:hAnsi="Times New Roman" w:cs="Times New Roman"/>
          <w:b/>
          <w:sz w:val="28"/>
          <w:szCs w:val="28"/>
          <w:lang w:eastAsia="zh-CN"/>
        </w:rPr>
        <w:t>подпрограммы 3</w:t>
      </w:r>
      <w:r w:rsidRPr="004D38A8">
        <w:rPr>
          <w:rFonts w:ascii="Times New Roman" w:eastAsia="Times New Roman" w:hAnsi="Times New Roman" w:cs="Times New Roman"/>
          <w:sz w:val="28"/>
          <w:szCs w:val="28"/>
          <w:lang w:eastAsia="zh-CN"/>
        </w:rPr>
        <w:t xml:space="preserve"> </w:t>
      </w:r>
      <w:r w:rsidR="00BA109D">
        <w:rPr>
          <w:rFonts w:ascii="Times New Roman" w:eastAsia="Times New Roman" w:hAnsi="Times New Roman" w:cs="Times New Roman"/>
          <w:sz w:val="28"/>
          <w:szCs w:val="28"/>
          <w:lang w:eastAsia="zh-CN"/>
        </w:rPr>
        <w:t>за счет денежн</w:t>
      </w:r>
      <w:r w:rsidR="00915A77" w:rsidRPr="00915A77">
        <w:rPr>
          <w:rFonts w:ascii="Times New Roman" w:eastAsia="Times New Roman" w:hAnsi="Times New Roman" w:cs="Times New Roman"/>
          <w:sz w:val="28"/>
          <w:szCs w:val="28"/>
          <w:lang w:eastAsia="zh-CN"/>
        </w:rPr>
        <w:t>ых средств были выполнены следующие работы:</w:t>
      </w:r>
    </w:p>
    <w:p w:rsidR="00DC2128" w:rsidRPr="00915A77" w:rsidRDefault="00915A77" w:rsidP="00DC2128">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915A77">
        <w:rPr>
          <w:rFonts w:ascii="Times New Roman" w:eastAsia="Times New Roman" w:hAnsi="Times New Roman" w:cs="Times New Roman"/>
          <w:sz w:val="28"/>
          <w:szCs w:val="28"/>
          <w:lang w:eastAsia="zh-CN"/>
        </w:rPr>
        <w:t xml:space="preserve">- </w:t>
      </w:r>
      <w:r w:rsidR="00A852FB">
        <w:rPr>
          <w:rFonts w:ascii="Times New Roman" w:eastAsia="Times New Roman" w:hAnsi="Times New Roman" w:cs="Times New Roman"/>
          <w:sz w:val="28"/>
          <w:szCs w:val="28"/>
          <w:lang w:eastAsia="zh-CN"/>
        </w:rPr>
        <w:t>ремонт</w:t>
      </w:r>
      <w:r w:rsidR="00A852FB" w:rsidRPr="00C20DC2">
        <w:rPr>
          <w:rFonts w:ascii="Times New Roman" w:eastAsia="Times New Roman" w:hAnsi="Times New Roman" w:cs="Times New Roman"/>
          <w:color w:val="000000" w:themeColor="text1"/>
          <w:sz w:val="28"/>
          <w:szCs w:val="28"/>
          <w:lang w:eastAsia="zh-CN"/>
        </w:rPr>
        <w:t xml:space="preserve"> </w:t>
      </w:r>
      <w:r w:rsidR="00C20DC2" w:rsidRPr="00C20DC2">
        <w:rPr>
          <w:rFonts w:ascii="Times New Roman" w:hAnsi="Times New Roman" w:cs="Times New Roman"/>
          <w:color w:val="000000" w:themeColor="text1"/>
          <w:sz w:val="28"/>
          <w:szCs w:val="28"/>
        </w:rPr>
        <w:t>образовательных учреждений и учреждений дошкольного образования</w:t>
      </w:r>
      <w:r w:rsidR="00A852FB">
        <w:rPr>
          <w:rFonts w:ascii="Times New Roman" w:eastAsia="Times New Roman" w:hAnsi="Times New Roman" w:cs="Times New Roman"/>
          <w:sz w:val="28"/>
          <w:szCs w:val="28"/>
          <w:lang w:eastAsia="zh-CN"/>
        </w:rPr>
        <w:t>;</w:t>
      </w:r>
      <w:r w:rsidR="009F1D2F">
        <w:rPr>
          <w:rFonts w:ascii="Times New Roman" w:eastAsia="Times New Roman" w:hAnsi="Times New Roman" w:cs="Times New Roman"/>
          <w:sz w:val="28"/>
          <w:szCs w:val="28"/>
          <w:lang w:eastAsia="zh-CN"/>
        </w:rPr>
        <w:t xml:space="preserve"> </w:t>
      </w:r>
    </w:p>
    <w:p w:rsidR="00915A77" w:rsidRPr="00915A77" w:rsidRDefault="00915A7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915A77">
        <w:rPr>
          <w:rFonts w:ascii="Times New Roman" w:eastAsia="Times New Roman" w:hAnsi="Times New Roman" w:cs="Times New Roman"/>
          <w:sz w:val="28"/>
          <w:szCs w:val="28"/>
          <w:lang w:eastAsia="zh-CN"/>
        </w:rPr>
        <w:t xml:space="preserve">- </w:t>
      </w:r>
      <w:r w:rsidR="00C20DC2">
        <w:rPr>
          <w:rFonts w:ascii="Times New Roman" w:hAnsi="Times New Roman" w:cs="Times New Roman"/>
          <w:color w:val="000000" w:themeColor="text1"/>
          <w:sz w:val="28"/>
          <w:szCs w:val="28"/>
        </w:rPr>
        <w:t>р</w:t>
      </w:r>
      <w:r w:rsidR="00C20DC2" w:rsidRPr="00C20DC2">
        <w:rPr>
          <w:rFonts w:ascii="Times New Roman" w:hAnsi="Times New Roman" w:cs="Times New Roman"/>
          <w:color w:val="000000" w:themeColor="text1"/>
          <w:sz w:val="28"/>
          <w:szCs w:val="28"/>
        </w:rPr>
        <w:t>емонт административных зданий администрации Липецкого муниципального района</w:t>
      </w:r>
      <w:r w:rsidRPr="00915A77">
        <w:rPr>
          <w:rFonts w:ascii="Times New Roman" w:eastAsia="Times New Roman" w:hAnsi="Times New Roman" w:cs="Times New Roman"/>
          <w:sz w:val="28"/>
          <w:szCs w:val="28"/>
          <w:lang w:eastAsia="zh-CN"/>
        </w:rPr>
        <w:t>;</w:t>
      </w:r>
    </w:p>
    <w:p w:rsidR="00915A77" w:rsidRPr="00915A77" w:rsidRDefault="00915A7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915A77">
        <w:rPr>
          <w:rFonts w:ascii="Times New Roman" w:eastAsia="Times New Roman" w:hAnsi="Times New Roman" w:cs="Times New Roman"/>
          <w:sz w:val="28"/>
          <w:szCs w:val="28"/>
          <w:lang w:eastAsia="zh-CN"/>
        </w:rPr>
        <w:t>-</w:t>
      </w:r>
      <w:r w:rsidRPr="00C20DC2">
        <w:rPr>
          <w:rFonts w:ascii="Times New Roman" w:eastAsia="Times New Roman" w:hAnsi="Times New Roman" w:cs="Times New Roman"/>
          <w:color w:val="000000" w:themeColor="text1"/>
          <w:sz w:val="28"/>
          <w:szCs w:val="28"/>
          <w:lang w:eastAsia="zh-CN"/>
        </w:rPr>
        <w:t xml:space="preserve"> </w:t>
      </w:r>
      <w:r w:rsidR="00C20DC2">
        <w:rPr>
          <w:rFonts w:ascii="Times New Roman" w:hAnsi="Times New Roman" w:cs="Times New Roman"/>
          <w:color w:val="000000" w:themeColor="text1"/>
          <w:sz w:val="28"/>
          <w:szCs w:val="28"/>
        </w:rPr>
        <w:t>с</w:t>
      </w:r>
      <w:r w:rsidR="00C20DC2" w:rsidRPr="00C20DC2">
        <w:rPr>
          <w:rFonts w:ascii="Times New Roman" w:hAnsi="Times New Roman" w:cs="Times New Roman"/>
          <w:color w:val="000000" w:themeColor="text1"/>
          <w:sz w:val="28"/>
          <w:szCs w:val="28"/>
        </w:rPr>
        <w:t>троительство, ремонт и реконструкция объектов социальной сферы</w:t>
      </w:r>
      <w:r w:rsidR="00C20DC2">
        <w:rPr>
          <w:rFonts w:ascii="Times New Roman" w:hAnsi="Times New Roman" w:cs="Times New Roman"/>
          <w:color w:val="000000" w:themeColor="text1"/>
          <w:sz w:val="28"/>
          <w:szCs w:val="28"/>
        </w:rPr>
        <w:t>.</w:t>
      </w:r>
    </w:p>
    <w:p w:rsidR="00DC2128" w:rsidRDefault="00FD4FFF" w:rsidP="00F45C75">
      <w:pPr>
        <w:suppressAutoHyphens/>
        <w:autoSpaceDE w:val="0"/>
        <w:spacing w:after="0" w:line="240" w:lineRule="auto"/>
        <w:ind w:firstLine="720"/>
        <w:jc w:val="both"/>
        <w:rPr>
          <w:rFonts w:ascii="Times New Roman" w:hAnsi="Times New Roman" w:cs="Times New Roman"/>
          <w:sz w:val="28"/>
          <w:szCs w:val="28"/>
        </w:rPr>
      </w:pPr>
      <w:r w:rsidRPr="00FD4FFF">
        <w:rPr>
          <w:rFonts w:ascii="Times New Roman" w:hAnsi="Times New Roman" w:cs="Times New Roman"/>
          <w:sz w:val="28"/>
          <w:szCs w:val="28"/>
        </w:rPr>
        <w:t xml:space="preserve">В рамках </w:t>
      </w:r>
      <w:r w:rsidRPr="00FD4FFF">
        <w:rPr>
          <w:rFonts w:ascii="Times New Roman" w:hAnsi="Times New Roman" w:cs="Times New Roman"/>
          <w:b/>
          <w:sz w:val="28"/>
          <w:szCs w:val="28"/>
        </w:rPr>
        <w:t xml:space="preserve">подпрограммы </w:t>
      </w:r>
      <w:r>
        <w:rPr>
          <w:rFonts w:ascii="Times New Roman" w:hAnsi="Times New Roman" w:cs="Times New Roman"/>
          <w:b/>
          <w:sz w:val="28"/>
          <w:szCs w:val="28"/>
        </w:rPr>
        <w:t>4</w:t>
      </w:r>
      <w:r w:rsidRPr="00FD4FFF">
        <w:rPr>
          <w:rFonts w:ascii="Times New Roman" w:hAnsi="Times New Roman" w:cs="Times New Roman"/>
          <w:sz w:val="28"/>
          <w:szCs w:val="28"/>
        </w:rPr>
        <w:t xml:space="preserve"> дене</w:t>
      </w:r>
      <w:r>
        <w:rPr>
          <w:rFonts w:ascii="Times New Roman" w:hAnsi="Times New Roman" w:cs="Times New Roman"/>
          <w:sz w:val="28"/>
          <w:szCs w:val="28"/>
        </w:rPr>
        <w:t xml:space="preserve">жные средства были направлены </w:t>
      </w:r>
      <w:r w:rsidRPr="00FD4FFF">
        <w:rPr>
          <w:rFonts w:ascii="Times New Roman" w:hAnsi="Times New Roman" w:cs="Times New Roman"/>
          <w:sz w:val="28"/>
          <w:szCs w:val="28"/>
        </w:rPr>
        <w:t>на</w:t>
      </w:r>
      <w:r w:rsidR="00DC2128">
        <w:rPr>
          <w:rFonts w:ascii="Times New Roman" w:hAnsi="Times New Roman" w:cs="Times New Roman"/>
          <w:sz w:val="28"/>
          <w:szCs w:val="28"/>
        </w:rPr>
        <w:t>:</w:t>
      </w:r>
    </w:p>
    <w:p w:rsidR="00FD4FFF" w:rsidRDefault="00DC2128" w:rsidP="00F45C75">
      <w:pPr>
        <w:suppressAutoHyphens/>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FD4FFF" w:rsidRPr="00FD4FFF">
        <w:rPr>
          <w:rFonts w:ascii="Times New Roman" w:hAnsi="Times New Roman" w:cs="Times New Roman"/>
          <w:sz w:val="28"/>
          <w:szCs w:val="28"/>
        </w:rPr>
        <w:t xml:space="preserve"> содержание и капитальный ремонт</w:t>
      </w:r>
      <w:r>
        <w:rPr>
          <w:rFonts w:ascii="Times New Roman" w:hAnsi="Times New Roman" w:cs="Times New Roman"/>
          <w:sz w:val="28"/>
          <w:szCs w:val="28"/>
        </w:rPr>
        <w:t xml:space="preserve"> муниципального жилищного фонда;</w:t>
      </w:r>
    </w:p>
    <w:p w:rsidR="00DC2128" w:rsidRPr="00FD4FFF" w:rsidRDefault="00DC2128" w:rsidP="00F45C75">
      <w:pPr>
        <w:suppressAutoHyphens/>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п</w:t>
      </w:r>
      <w:r w:rsidRPr="00DC2128">
        <w:rPr>
          <w:rFonts w:ascii="Times New Roman" w:hAnsi="Times New Roman" w:cs="Times New Roman"/>
          <w:sz w:val="28"/>
          <w:szCs w:val="28"/>
        </w:rPr>
        <w:t>риобретение и размещение контейнеров для накопления твердых коммунальных отходов на местах (площадках) накопления твердых коммунальных отходов</w:t>
      </w:r>
      <w:r>
        <w:rPr>
          <w:rFonts w:ascii="Times New Roman" w:hAnsi="Times New Roman" w:cs="Times New Roman"/>
          <w:sz w:val="28"/>
          <w:szCs w:val="28"/>
        </w:rPr>
        <w:t>.</w:t>
      </w:r>
      <w:r w:rsidRPr="00DC2128">
        <w:rPr>
          <w:rFonts w:ascii="Times New Roman" w:hAnsi="Times New Roman" w:cs="Times New Roman"/>
          <w:sz w:val="28"/>
          <w:szCs w:val="28"/>
        </w:rPr>
        <w:t xml:space="preserve">  </w:t>
      </w:r>
    </w:p>
    <w:p w:rsidR="00300F25" w:rsidRDefault="00300F25" w:rsidP="00F45C75">
      <w:pPr>
        <w:suppressAutoHyphens/>
        <w:autoSpaceDE w:val="0"/>
        <w:spacing w:after="0" w:line="240" w:lineRule="auto"/>
        <w:ind w:firstLine="720"/>
        <w:jc w:val="both"/>
      </w:pPr>
      <w:r w:rsidRPr="00176C81">
        <w:rPr>
          <w:rFonts w:ascii="Times New Roman" w:eastAsia="Times New Roman" w:hAnsi="Times New Roman" w:cs="Times New Roman"/>
          <w:sz w:val="28"/>
          <w:szCs w:val="28"/>
          <w:lang w:eastAsia="zh-CN"/>
        </w:rPr>
        <w:t xml:space="preserve">Индикатор цели муниципальной программы </w:t>
      </w:r>
      <w:r w:rsidRPr="00E93D6D">
        <w:rPr>
          <w:rFonts w:ascii="Times New Roman" w:eastAsia="Times New Roman" w:hAnsi="Times New Roman" w:cs="Times New Roman"/>
          <w:sz w:val="28"/>
          <w:szCs w:val="28"/>
          <w:lang w:eastAsia="zh-CN"/>
        </w:rPr>
        <w:t>«Темп роста строительства благоустроенного жилья»</w:t>
      </w:r>
      <w:r w:rsidR="00AE5493" w:rsidRPr="00E93D6D">
        <w:rPr>
          <w:rFonts w:ascii="Times New Roman" w:eastAsia="Times New Roman" w:hAnsi="Times New Roman" w:cs="Times New Roman"/>
          <w:sz w:val="28"/>
          <w:szCs w:val="28"/>
          <w:lang w:eastAsia="zh-CN"/>
        </w:rPr>
        <w:t xml:space="preserve"> -</w:t>
      </w:r>
      <w:r w:rsidRPr="00E93D6D">
        <w:rPr>
          <w:rFonts w:ascii="Times New Roman" w:eastAsia="Times New Roman" w:hAnsi="Times New Roman" w:cs="Times New Roman"/>
          <w:sz w:val="28"/>
          <w:szCs w:val="28"/>
          <w:lang w:eastAsia="zh-CN"/>
        </w:rPr>
        <w:t xml:space="preserve"> 10</w:t>
      </w:r>
      <w:r w:rsidR="00E93D6D" w:rsidRPr="00E93D6D">
        <w:rPr>
          <w:rFonts w:ascii="Times New Roman" w:eastAsia="Times New Roman" w:hAnsi="Times New Roman" w:cs="Times New Roman"/>
          <w:sz w:val="28"/>
          <w:szCs w:val="28"/>
          <w:lang w:eastAsia="zh-CN"/>
        </w:rPr>
        <w:t>1</w:t>
      </w:r>
      <w:r w:rsidRPr="00E93D6D">
        <w:rPr>
          <w:rFonts w:ascii="Times New Roman" w:eastAsia="Times New Roman" w:hAnsi="Times New Roman" w:cs="Times New Roman"/>
          <w:sz w:val="28"/>
          <w:szCs w:val="28"/>
          <w:lang w:eastAsia="zh-CN"/>
        </w:rPr>
        <w:t>% (</w:t>
      </w:r>
      <w:r w:rsidR="00176C81" w:rsidRPr="00E93D6D">
        <w:rPr>
          <w:rFonts w:ascii="Times New Roman" w:eastAsia="Times New Roman" w:hAnsi="Times New Roman" w:cs="Times New Roman"/>
          <w:sz w:val="28"/>
          <w:szCs w:val="28"/>
          <w:lang w:eastAsia="zh-CN"/>
        </w:rPr>
        <w:t>100</w:t>
      </w:r>
      <w:r w:rsidRPr="00E93D6D">
        <w:rPr>
          <w:rFonts w:ascii="Times New Roman" w:eastAsia="Times New Roman" w:hAnsi="Times New Roman" w:cs="Times New Roman"/>
          <w:sz w:val="28"/>
          <w:szCs w:val="28"/>
          <w:lang w:eastAsia="zh-CN"/>
        </w:rPr>
        <w:t>% от планового значения</w:t>
      </w:r>
      <w:r w:rsidRPr="00176C81">
        <w:rPr>
          <w:rFonts w:ascii="Times New Roman" w:eastAsia="Times New Roman" w:hAnsi="Times New Roman" w:cs="Times New Roman"/>
          <w:sz w:val="28"/>
          <w:szCs w:val="28"/>
          <w:lang w:eastAsia="zh-CN"/>
        </w:rPr>
        <w:t>)</w:t>
      </w:r>
      <w:r w:rsidRPr="00176C81">
        <w:t>.</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Default="001E6F37" w:rsidP="00F45C75">
      <w:pPr>
        <w:spacing w:after="0" w:line="240" w:lineRule="auto"/>
        <w:jc w:val="both"/>
        <w:rPr>
          <w:rFonts w:ascii="Arial" w:hAnsi="Arial" w:cs="Arial"/>
          <w:b/>
          <w:color w:val="FF0000"/>
          <w:shd w:val="clear" w:color="auto" w:fill="FFFFFF"/>
        </w:rPr>
      </w:pP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Pr>
          <w:rFonts w:ascii="Times New Roman" w:eastAsia="Calibri" w:hAnsi="Times New Roman" w:cs="Times New Roman"/>
          <w:sz w:val="28"/>
          <w:szCs w:val="28"/>
          <w:lang w:eastAsia="zh-CN"/>
        </w:rPr>
        <w:lastRenderedPageBreak/>
        <w:t>Приложение 4</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Pr="00F9169F">
        <w:rPr>
          <w:rFonts w:ascii="Times New Roman" w:eastAsia="Times New Roman" w:hAnsi="Times New Roman" w:cs="Times New Roman"/>
          <w:sz w:val="28"/>
          <w:szCs w:val="28"/>
          <w:lang w:eastAsia="zh-CN"/>
        </w:rPr>
        <w:t>района за 201</w:t>
      </w:r>
      <w:r w:rsidR="000B4E2D">
        <w:rPr>
          <w:rFonts w:ascii="Times New Roman" w:eastAsia="Times New Roman" w:hAnsi="Times New Roman" w:cs="Times New Roman"/>
          <w:sz w:val="28"/>
          <w:szCs w:val="28"/>
          <w:lang w:eastAsia="zh-CN"/>
        </w:rPr>
        <w:t>9</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D84CF0"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1</w:t>
      </w:r>
      <w:r w:rsidRPr="00D84CF0">
        <w:rPr>
          <w:rFonts w:ascii="Times New Roman" w:eastAsia="Calibri" w:hAnsi="Times New Roman" w:cs="Times New Roman"/>
          <w:b/>
          <w:sz w:val="28"/>
          <w:szCs w:val="24"/>
          <w:lang w:eastAsia="zh-CN"/>
        </w:rPr>
        <w:t xml:space="preserve">. Краткая информация о реализации </w:t>
      </w:r>
      <w:r w:rsidRPr="00D84CF0">
        <w:rPr>
          <w:rFonts w:ascii="Times New Roman" w:eastAsia="Calibri" w:hAnsi="Times New Roman" w:cs="Times New Roman"/>
          <w:b/>
          <w:sz w:val="28"/>
          <w:szCs w:val="26"/>
          <w:lang w:eastAsia="zh-CN"/>
        </w:rPr>
        <w:t xml:space="preserve">муниципальной </w:t>
      </w:r>
      <w:r w:rsidRPr="00D84CF0">
        <w:rPr>
          <w:rFonts w:ascii="Times New Roman" w:eastAsia="Calibri" w:hAnsi="Times New Roman" w:cs="Times New Roman"/>
          <w:b/>
          <w:sz w:val="28"/>
          <w:szCs w:val="24"/>
          <w:lang w:eastAsia="zh-CN"/>
        </w:rPr>
        <w:t>программы</w:t>
      </w:r>
      <w:r w:rsidRPr="00D84CF0">
        <w:rPr>
          <w:rFonts w:ascii="Times New Roman" w:eastAsia="Calibri" w:hAnsi="Times New Roman" w:cs="Times New Roman"/>
          <w:b/>
          <w:sz w:val="28"/>
          <w:szCs w:val="26"/>
          <w:lang w:eastAsia="zh-CN"/>
        </w:rPr>
        <w:t xml:space="preserve"> </w:t>
      </w:r>
    </w:p>
    <w:p w:rsidR="001E6F37" w:rsidRPr="00D84CF0"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D84CF0">
        <w:rPr>
          <w:rFonts w:ascii="Times New Roman" w:eastAsia="Times New Roman" w:hAnsi="Times New Roman" w:cs="Times New Roman"/>
          <w:b/>
          <w:sz w:val="28"/>
          <w:szCs w:val="28"/>
        </w:rPr>
        <w:t>«Создание условий для развития экономики Липецкого</w:t>
      </w:r>
    </w:p>
    <w:p w:rsidR="001E6F37" w:rsidRPr="00D84CF0" w:rsidRDefault="001E6F37" w:rsidP="00F45C75">
      <w:pPr>
        <w:widowControl w:val="0"/>
        <w:tabs>
          <w:tab w:val="left" w:pos="709"/>
          <w:tab w:val="left" w:pos="851"/>
          <w:tab w:val="left" w:pos="993"/>
        </w:tabs>
        <w:autoSpaceDE w:val="0"/>
        <w:autoSpaceDN w:val="0"/>
        <w:adjustRightInd w:val="0"/>
        <w:spacing w:after="0" w:line="240" w:lineRule="auto"/>
        <w:jc w:val="center"/>
        <w:rPr>
          <w:rFonts w:ascii="Times New Roman" w:eastAsia="Times New Roman" w:hAnsi="Times New Roman" w:cs="Times New Roman"/>
          <w:b/>
          <w:sz w:val="28"/>
          <w:szCs w:val="28"/>
        </w:rPr>
      </w:pPr>
      <w:r w:rsidRPr="00D84CF0">
        <w:rPr>
          <w:rFonts w:ascii="Times New Roman" w:eastAsia="Times New Roman" w:hAnsi="Times New Roman" w:cs="Times New Roman"/>
          <w:b/>
          <w:sz w:val="28"/>
          <w:szCs w:val="28"/>
        </w:rPr>
        <w:t>муниципального района на 2014-202</w:t>
      </w:r>
      <w:r w:rsidR="00D84CF0">
        <w:rPr>
          <w:rFonts w:ascii="Times New Roman" w:eastAsia="Times New Roman" w:hAnsi="Times New Roman" w:cs="Times New Roman"/>
          <w:b/>
          <w:sz w:val="28"/>
          <w:szCs w:val="28"/>
        </w:rPr>
        <w:t>4</w:t>
      </w:r>
      <w:r w:rsidRPr="00D84CF0">
        <w:rPr>
          <w:rFonts w:ascii="Times New Roman" w:eastAsia="Times New Roman" w:hAnsi="Times New Roman" w:cs="Times New Roman"/>
          <w:b/>
          <w:sz w:val="28"/>
          <w:szCs w:val="28"/>
        </w:rPr>
        <w:t xml:space="preserve"> годы»</w:t>
      </w:r>
    </w:p>
    <w:p w:rsidR="001E6F37" w:rsidRPr="00D84CF0"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D84CF0">
        <w:rPr>
          <w:rFonts w:ascii="Times New Roman" w:eastAsia="Calibri" w:hAnsi="Times New Roman" w:cs="Times New Roman"/>
          <w:b/>
          <w:sz w:val="28"/>
          <w:szCs w:val="28"/>
          <w:lang w:eastAsia="zh-CN"/>
        </w:rPr>
        <w:t>в 201</w:t>
      </w:r>
      <w:r w:rsidR="000B4E2D">
        <w:rPr>
          <w:rFonts w:ascii="Times New Roman" w:eastAsia="Calibri" w:hAnsi="Times New Roman" w:cs="Times New Roman"/>
          <w:b/>
          <w:sz w:val="28"/>
          <w:szCs w:val="28"/>
          <w:lang w:eastAsia="zh-CN"/>
        </w:rPr>
        <w:t>9</w:t>
      </w:r>
      <w:r w:rsidRPr="00D84CF0">
        <w:rPr>
          <w:rFonts w:ascii="Times New Roman" w:eastAsia="Calibri" w:hAnsi="Times New Roman" w:cs="Times New Roman"/>
          <w:b/>
          <w:sz w:val="28"/>
          <w:szCs w:val="28"/>
          <w:lang w:eastAsia="zh-CN"/>
        </w:rPr>
        <w:t xml:space="preserve"> году</w:t>
      </w:r>
    </w:p>
    <w:p w:rsidR="001E6F37" w:rsidRPr="0052054C"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D84CF0">
        <w:rPr>
          <w:rFonts w:ascii="Times New Roman" w:eastAsia="Calibri" w:hAnsi="Times New Roman" w:cs="Times New Roman"/>
          <w:sz w:val="28"/>
          <w:szCs w:val="26"/>
          <w:lang w:eastAsia="zh-CN"/>
        </w:rPr>
        <w:t xml:space="preserve">Муниципальная </w:t>
      </w:r>
      <w:r w:rsidRPr="00D84CF0">
        <w:rPr>
          <w:rFonts w:ascii="Times New Roman" w:eastAsia="Calibri" w:hAnsi="Times New Roman" w:cs="Times New Roman"/>
          <w:sz w:val="28"/>
          <w:szCs w:val="24"/>
          <w:lang w:eastAsia="zh-CN"/>
        </w:rPr>
        <w:t xml:space="preserve">программа </w:t>
      </w:r>
      <w:r w:rsidRPr="00D84CF0">
        <w:rPr>
          <w:rFonts w:ascii="Times New Roman" w:eastAsia="Calibri" w:hAnsi="Times New Roman" w:cs="Times New Roman"/>
          <w:sz w:val="28"/>
          <w:szCs w:val="28"/>
          <w:lang w:eastAsia="zh-CN"/>
        </w:rPr>
        <w:t>«Создание условий</w:t>
      </w:r>
      <w:r w:rsidRPr="0052054C">
        <w:rPr>
          <w:rFonts w:ascii="Times New Roman" w:eastAsia="Calibri" w:hAnsi="Times New Roman" w:cs="Times New Roman"/>
          <w:sz w:val="28"/>
          <w:szCs w:val="28"/>
          <w:lang w:eastAsia="zh-CN"/>
        </w:rPr>
        <w:t xml:space="preserve"> дл</w:t>
      </w:r>
      <w:r>
        <w:rPr>
          <w:rFonts w:ascii="Times New Roman" w:eastAsia="Calibri" w:hAnsi="Times New Roman" w:cs="Times New Roman"/>
          <w:sz w:val="28"/>
          <w:szCs w:val="28"/>
          <w:lang w:eastAsia="zh-CN"/>
        </w:rPr>
        <w:t xml:space="preserve">я развития экономики Липецкого </w:t>
      </w:r>
      <w:r w:rsidRPr="0052054C">
        <w:rPr>
          <w:rFonts w:ascii="Times New Roman" w:eastAsia="Calibri" w:hAnsi="Times New Roman" w:cs="Times New Roman"/>
          <w:sz w:val="28"/>
          <w:szCs w:val="28"/>
          <w:lang w:eastAsia="zh-CN"/>
        </w:rPr>
        <w:t>муниципального района на 2014-202</w:t>
      </w:r>
      <w:r w:rsidR="00D84CF0">
        <w:rPr>
          <w:rFonts w:ascii="Times New Roman" w:eastAsia="Calibri" w:hAnsi="Times New Roman" w:cs="Times New Roman"/>
          <w:sz w:val="28"/>
          <w:szCs w:val="28"/>
          <w:lang w:eastAsia="zh-CN"/>
        </w:rPr>
        <w:t>4</w:t>
      </w:r>
      <w:r w:rsidRPr="0052054C">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987</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910726">
        <w:rPr>
          <w:rFonts w:ascii="Times New Roman" w:eastAsia="Calibri" w:hAnsi="Times New Roman" w:cs="Times New Roman"/>
          <w:sz w:val="28"/>
          <w:szCs w:val="28"/>
          <w:lang w:eastAsia="zh-CN"/>
        </w:rPr>
        <w:t>«Создание условий дл</w:t>
      </w:r>
      <w:r>
        <w:rPr>
          <w:rFonts w:ascii="Times New Roman" w:eastAsia="Calibri" w:hAnsi="Times New Roman" w:cs="Times New Roman"/>
          <w:sz w:val="28"/>
          <w:szCs w:val="28"/>
          <w:lang w:eastAsia="zh-CN"/>
        </w:rPr>
        <w:t xml:space="preserve">я развития экономики Липецкого </w:t>
      </w:r>
      <w:r w:rsidRPr="00910726">
        <w:rPr>
          <w:rFonts w:ascii="Times New Roman" w:eastAsia="Calibri" w:hAnsi="Times New Roman" w:cs="Times New Roman"/>
          <w:sz w:val="28"/>
          <w:szCs w:val="28"/>
          <w:lang w:eastAsia="zh-CN"/>
        </w:rPr>
        <w:t>муниципального района на 2014-202</w:t>
      </w:r>
      <w:r w:rsidR="00B811AA">
        <w:rPr>
          <w:rFonts w:ascii="Times New Roman" w:eastAsia="Calibri" w:hAnsi="Times New Roman" w:cs="Times New Roman"/>
          <w:sz w:val="28"/>
          <w:szCs w:val="28"/>
          <w:lang w:eastAsia="zh-CN"/>
        </w:rPr>
        <w:t>4</w:t>
      </w:r>
      <w:r w:rsidRPr="00910726">
        <w:rPr>
          <w:rFonts w:ascii="Times New Roman" w:eastAsia="Calibri" w:hAnsi="Times New Roman" w:cs="Times New Roman"/>
          <w:sz w:val="28"/>
          <w:szCs w:val="28"/>
          <w:lang w:eastAsia="zh-CN"/>
        </w:rPr>
        <w:t xml:space="preserve">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6011D6">
        <w:rPr>
          <w:rFonts w:ascii="Times New Roman" w:eastAsia="Times New Roman" w:hAnsi="Times New Roman" w:cs="Times New Roman"/>
          <w:sz w:val="28"/>
          <w:szCs w:val="28"/>
          <w:lang w:eastAsia="zh-CN"/>
        </w:rPr>
        <w:t>комитет</w:t>
      </w:r>
      <w:r w:rsidRPr="00F47675">
        <w:rPr>
          <w:rFonts w:ascii="Times New Roman" w:eastAsia="Times New Roman" w:hAnsi="Times New Roman" w:cs="Times New Roman"/>
          <w:sz w:val="28"/>
          <w:szCs w:val="28"/>
          <w:lang w:eastAsia="zh-CN"/>
        </w:rPr>
        <w:t xml:space="preserve"> экономического прогнозирования, инвестиций и инновационной деятельности администрации Липецкого муниципального района</w:t>
      </w:r>
      <w:r>
        <w:rPr>
          <w:rFonts w:ascii="Times New Roman" w:hAnsi="Times New Roman" w:cs="Times New Roman"/>
          <w:sz w:val="28"/>
          <w:szCs w:val="28"/>
        </w:rPr>
        <w:t xml:space="preserve">.            </w:t>
      </w:r>
    </w:p>
    <w:p w:rsidR="001E6F37" w:rsidRPr="00652A23"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3410E4">
        <w:rPr>
          <w:rFonts w:ascii="Times New Roman" w:eastAsia="Times New Roman" w:hAnsi="Times New Roman" w:cs="Times New Roman"/>
          <w:sz w:val="28"/>
          <w:szCs w:val="28"/>
          <w:lang w:eastAsia="zh-CN"/>
        </w:rPr>
        <w:t>9</w:t>
      </w:r>
      <w:r w:rsidRPr="00152792">
        <w:rPr>
          <w:rFonts w:ascii="Times New Roman" w:eastAsia="Times New Roman" w:hAnsi="Times New Roman" w:cs="Times New Roman"/>
          <w:sz w:val="28"/>
          <w:szCs w:val="28"/>
          <w:lang w:eastAsia="zh-CN"/>
        </w:rPr>
        <w:t xml:space="preserve"> году составил </w:t>
      </w:r>
      <w:r w:rsidR="00E23586">
        <w:rPr>
          <w:rFonts w:ascii="Times New Roman" w:eastAsia="Times New Roman" w:hAnsi="Times New Roman" w:cs="Times New Roman"/>
          <w:sz w:val="28"/>
          <w:szCs w:val="28"/>
          <w:lang w:eastAsia="zh-CN"/>
        </w:rPr>
        <w:t>7685,3</w:t>
      </w:r>
      <w:r w:rsidR="006011D6" w:rsidRPr="003D422D">
        <w:rPr>
          <w:rFonts w:ascii="Times New Roman" w:eastAsia="Times New Roman" w:hAnsi="Times New Roman" w:cs="Times New Roman"/>
          <w:sz w:val="28"/>
          <w:szCs w:val="28"/>
          <w:lang w:eastAsia="zh-CN"/>
        </w:rPr>
        <w:t xml:space="preserve"> тыс. рублей, или </w:t>
      </w:r>
      <w:r w:rsidR="003D422D" w:rsidRPr="003D422D">
        <w:rPr>
          <w:rFonts w:ascii="Times New Roman" w:eastAsia="Times New Roman" w:hAnsi="Times New Roman" w:cs="Times New Roman"/>
          <w:sz w:val="28"/>
          <w:szCs w:val="28"/>
          <w:lang w:eastAsia="zh-CN"/>
        </w:rPr>
        <w:t>9</w:t>
      </w:r>
      <w:r w:rsidR="00B811AA">
        <w:rPr>
          <w:rFonts w:ascii="Times New Roman" w:eastAsia="Times New Roman" w:hAnsi="Times New Roman" w:cs="Times New Roman"/>
          <w:sz w:val="28"/>
          <w:szCs w:val="28"/>
          <w:lang w:eastAsia="zh-CN"/>
        </w:rPr>
        <w:t>9</w:t>
      </w:r>
      <w:r w:rsidR="00E23586">
        <w:rPr>
          <w:rFonts w:ascii="Times New Roman" w:eastAsia="Times New Roman" w:hAnsi="Times New Roman" w:cs="Times New Roman"/>
          <w:sz w:val="28"/>
          <w:szCs w:val="28"/>
          <w:lang w:eastAsia="zh-CN"/>
        </w:rPr>
        <w:t>,9</w:t>
      </w:r>
      <w:r w:rsidRPr="003D422D">
        <w:rPr>
          <w:rFonts w:ascii="Times New Roman" w:eastAsia="Times New Roman" w:hAnsi="Times New Roman" w:cs="Times New Roman"/>
          <w:sz w:val="28"/>
          <w:szCs w:val="28"/>
          <w:lang w:eastAsia="zh-CN"/>
        </w:rPr>
        <w:t>% от</w:t>
      </w:r>
      <w:r w:rsidR="008363EB" w:rsidRPr="003D422D">
        <w:rPr>
          <w:rFonts w:ascii="Times New Roman" w:eastAsia="Times New Roman" w:hAnsi="Times New Roman" w:cs="Times New Roman"/>
          <w:sz w:val="28"/>
          <w:szCs w:val="28"/>
          <w:lang w:eastAsia="zh-CN"/>
        </w:rPr>
        <w:t xml:space="preserve"> </w:t>
      </w:r>
      <w:r w:rsidRPr="00652A23">
        <w:rPr>
          <w:rFonts w:ascii="Times New Roman" w:eastAsia="Times New Roman" w:hAnsi="Times New Roman" w:cs="Times New Roman"/>
          <w:sz w:val="28"/>
          <w:szCs w:val="28"/>
          <w:lang w:eastAsia="zh-CN"/>
        </w:rPr>
        <w:t xml:space="preserve">запланированных </w:t>
      </w:r>
      <w:r w:rsidR="00E23586">
        <w:rPr>
          <w:rFonts w:ascii="Times New Roman" w:eastAsia="Times New Roman" w:hAnsi="Times New Roman" w:cs="Times New Roman"/>
          <w:sz w:val="28"/>
          <w:szCs w:val="28"/>
          <w:lang w:eastAsia="zh-CN"/>
        </w:rPr>
        <w:t>7696,7</w:t>
      </w:r>
      <w:r w:rsidR="006554FF" w:rsidRPr="00652A23">
        <w:rPr>
          <w:rFonts w:ascii="Times New Roman" w:eastAsia="Times New Roman" w:hAnsi="Times New Roman" w:cs="Times New Roman"/>
          <w:sz w:val="28"/>
          <w:szCs w:val="28"/>
          <w:lang w:eastAsia="zh-CN"/>
        </w:rPr>
        <w:t xml:space="preserve"> </w:t>
      </w:r>
      <w:r w:rsidRPr="00652A23">
        <w:rPr>
          <w:rFonts w:ascii="Times New Roman" w:eastAsia="Times New Roman" w:hAnsi="Times New Roman" w:cs="Times New Roman"/>
          <w:sz w:val="28"/>
          <w:szCs w:val="28"/>
          <w:lang w:eastAsia="zh-CN"/>
        </w:rPr>
        <w:t>тыс. рублей.</w:t>
      </w:r>
    </w:p>
    <w:p w:rsidR="001E6F37" w:rsidRPr="00652A23"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Достижение цели муниципальной программы «</w:t>
      </w:r>
      <w:r w:rsidRPr="00652A23">
        <w:rPr>
          <w:rFonts w:ascii="Times New Roman" w:hAnsi="Times New Roman"/>
          <w:sz w:val="28"/>
          <w:szCs w:val="28"/>
        </w:rPr>
        <w:t>Развитие экономического потенциала района, стимулирование экономической активности бизнеса</w:t>
      </w:r>
      <w:r w:rsidRPr="00652A23">
        <w:rPr>
          <w:rFonts w:ascii="Times New Roman" w:eastAsia="Times New Roman" w:hAnsi="Times New Roman" w:cs="Times New Roman"/>
          <w:sz w:val="28"/>
          <w:szCs w:val="28"/>
          <w:lang w:eastAsia="zh-CN"/>
        </w:rPr>
        <w:t>» характеризуется 4 индикаторами цели:</w:t>
      </w:r>
    </w:p>
    <w:p w:rsidR="001E6F37" w:rsidRPr="00652A23"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 xml:space="preserve">Индикатор 1 «Темп роста инвестиций в основной капитал»; </w:t>
      </w:r>
    </w:p>
    <w:p w:rsidR="001E6F37" w:rsidRPr="00652A23"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Индикатор 2 «Темп роста объема отгруженной продукции (товаров, работ, услуг)»;</w:t>
      </w:r>
    </w:p>
    <w:p w:rsidR="001E6F37" w:rsidRPr="00652A23"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Индикатор 3 «Темп роста налоговых поступлений»;</w:t>
      </w:r>
    </w:p>
    <w:p w:rsidR="001E6F37" w:rsidRPr="00331DA0" w:rsidRDefault="001E6F37" w:rsidP="00F45C75">
      <w:pPr>
        <w:suppressAutoHyphens/>
        <w:spacing w:after="0" w:line="240" w:lineRule="auto"/>
        <w:ind w:firstLine="709"/>
        <w:jc w:val="both"/>
        <w:rPr>
          <w:rFonts w:ascii="Times New Roman" w:eastAsia="Calibri" w:hAnsi="Times New Roman" w:cs="Times New Roman"/>
          <w:sz w:val="28"/>
          <w:szCs w:val="28"/>
          <w:lang w:eastAsia="zh-CN"/>
        </w:rPr>
      </w:pPr>
      <w:r w:rsidRPr="00652A23">
        <w:rPr>
          <w:rFonts w:ascii="Times New Roman" w:eastAsia="Times New Roman" w:hAnsi="Times New Roman" w:cs="Times New Roman"/>
          <w:sz w:val="28"/>
          <w:szCs w:val="28"/>
          <w:lang w:eastAsia="zh-CN"/>
        </w:rPr>
        <w:t xml:space="preserve">Индикатор 4 «Темп роста </w:t>
      </w:r>
      <w:r w:rsidR="00585C23" w:rsidRPr="00652A23">
        <w:rPr>
          <w:rFonts w:ascii="Times New Roman" w:eastAsia="Times New Roman" w:hAnsi="Times New Roman" w:cs="Times New Roman"/>
          <w:sz w:val="28"/>
          <w:szCs w:val="28"/>
          <w:lang w:eastAsia="zh-CN"/>
        </w:rPr>
        <w:t>среднемесячной</w:t>
      </w:r>
      <w:r w:rsidR="00585C23">
        <w:rPr>
          <w:rFonts w:ascii="Times New Roman" w:eastAsia="Times New Roman" w:hAnsi="Times New Roman" w:cs="Times New Roman"/>
          <w:sz w:val="28"/>
          <w:szCs w:val="28"/>
          <w:lang w:eastAsia="zh-CN"/>
        </w:rPr>
        <w:t xml:space="preserve"> заработной</w:t>
      </w:r>
      <w:r>
        <w:rPr>
          <w:rFonts w:ascii="Times New Roman" w:eastAsia="Times New Roman" w:hAnsi="Times New Roman" w:cs="Times New Roman"/>
          <w:sz w:val="28"/>
          <w:szCs w:val="28"/>
          <w:lang w:eastAsia="zh-CN"/>
        </w:rPr>
        <w:t xml:space="preserve"> платы»</w:t>
      </w:r>
      <w:r w:rsidRPr="002C6240">
        <w:rPr>
          <w:rFonts w:ascii="Times New Roman" w:eastAsia="Times New Roman" w:hAnsi="Times New Roman" w:cs="Times New Roman"/>
          <w:sz w:val="28"/>
          <w:szCs w:val="28"/>
          <w:lang w:eastAsia="zh-CN"/>
        </w:rPr>
        <w:t xml:space="preserve">. </w:t>
      </w:r>
    </w:p>
    <w:p w:rsidR="001E6F37" w:rsidRDefault="001E6F37" w:rsidP="00F45C75">
      <w:pPr>
        <w:suppressAutoHyphens/>
        <w:spacing w:after="0" w:line="240" w:lineRule="auto"/>
        <w:ind w:left="900"/>
        <w:jc w:val="both"/>
        <w:rPr>
          <w:rFonts w:ascii="Times New Roman" w:eastAsia="Times New Roman" w:hAnsi="Times New Roman" w:cs="Times New Roman"/>
          <w:sz w:val="28"/>
          <w:szCs w:val="28"/>
          <w:lang w:eastAsia="zh-CN"/>
        </w:rPr>
      </w:pPr>
    </w:p>
    <w:p w:rsidR="001E6F37" w:rsidRPr="00152792" w:rsidRDefault="001E6F37" w:rsidP="00F45C75">
      <w:pPr>
        <w:suppressAutoHyphens/>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3</w:t>
      </w:r>
      <w:r w:rsidRPr="00152792">
        <w:rPr>
          <w:rFonts w:ascii="Times New Roman" w:eastAsia="Times New Roman" w:hAnsi="Times New Roman" w:cs="Times New Roman"/>
          <w:sz w:val="28"/>
          <w:szCs w:val="28"/>
          <w:lang w:eastAsia="zh-CN"/>
        </w:rPr>
        <w:t xml:space="preserve"> подпрограмм:</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1 «Развитие и поддержка малого и среднего предпринимательства Липецкого муниципально</w:t>
      </w:r>
      <w:r>
        <w:rPr>
          <w:rFonts w:ascii="Times New Roman" w:eastAsia="Calibri" w:hAnsi="Times New Roman" w:cs="Times New Roman"/>
          <w:sz w:val="28"/>
          <w:szCs w:val="28"/>
          <w:lang w:eastAsia="zh-CN"/>
        </w:rPr>
        <w:t>го района на 2014 – 202</w:t>
      </w:r>
      <w:r w:rsidR="00B811AA">
        <w:rPr>
          <w:rFonts w:ascii="Times New Roman" w:eastAsia="Calibri" w:hAnsi="Times New Roman" w:cs="Times New Roman"/>
          <w:sz w:val="28"/>
          <w:szCs w:val="28"/>
          <w:lang w:eastAsia="zh-CN"/>
        </w:rPr>
        <w:t>4</w:t>
      </w:r>
      <w:r>
        <w:rPr>
          <w:rFonts w:ascii="Times New Roman" w:eastAsia="Calibri" w:hAnsi="Times New Roman" w:cs="Times New Roman"/>
          <w:sz w:val="28"/>
          <w:szCs w:val="28"/>
          <w:lang w:eastAsia="zh-CN"/>
        </w:rPr>
        <w:t xml:space="preserve"> годы»;</w:t>
      </w:r>
    </w:p>
    <w:p w:rsidR="001E6F37" w:rsidRPr="002B2725"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2 «Развитие кооперации Липецкого муниципального</w:t>
      </w:r>
      <w:r>
        <w:rPr>
          <w:rFonts w:ascii="Times New Roman" w:eastAsia="Calibri" w:hAnsi="Times New Roman" w:cs="Times New Roman"/>
          <w:sz w:val="28"/>
          <w:szCs w:val="28"/>
          <w:lang w:eastAsia="zh-CN"/>
        </w:rPr>
        <w:t xml:space="preserve"> района на 2014 – 202</w:t>
      </w:r>
      <w:r w:rsidR="00B811AA">
        <w:rPr>
          <w:rFonts w:ascii="Times New Roman" w:eastAsia="Calibri" w:hAnsi="Times New Roman" w:cs="Times New Roman"/>
          <w:sz w:val="28"/>
          <w:szCs w:val="28"/>
          <w:lang w:eastAsia="zh-CN"/>
        </w:rPr>
        <w:t>4</w:t>
      </w:r>
      <w:r>
        <w:rPr>
          <w:rFonts w:ascii="Times New Roman" w:eastAsia="Calibri" w:hAnsi="Times New Roman" w:cs="Times New Roman"/>
          <w:sz w:val="28"/>
          <w:szCs w:val="28"/>
          <w:lang w:eastAsia="zh-CN"/>
        </w:rPr>
        <w:t xml:space="preserve"> годы»;</w:t>
      </w:r>
    </w:p>
    <w:p w:rsidR="001E6F37" w:rsidRDefault="001E6F37" w:rsidP="00F45C75">
      <w:pPr>
        <w:widowControl w:val="0"/>
        <w:suppressAutoHyphens/>
        <w:spacing w:after="0" w:line="240" w:lineRule="auto"/>
        <w:ind w:right="-2"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п</w:t>
      </w:r>
      <w:r w:rsidRPr="002B2725">
        <w:rPr>
          <w:rFonts w:ascii="Times New Roman" w:eastAsia="Calibri" w:hAnsi="Times New Roman" w:cs="Times New Roman"/>
          <w:sz w:val="28"/>
          <w:szCs w:val="28"/>
          <w:lang w:eastAsia="zh-CN"/>
        </w:rPr>
        <w:t>одпрограмма 3 «Развитие потребительского рынка Липецкого муниципального района на 2014 – 202</w:t>
      </w:r>
      <w:r w:rsidR="00B811AA">
        <w:rPr>
          <w:rFonts w:ascii="Times New Roman" w:eastAsia="Calibri" w:hAnsi="Times New Roman" w:cs="Times New Roman"/>
          <w:sz w:val="28"/>
          <w:szCs w:val="28"/>
          <w:lang w:eastAsia="zh-CN"/>
        </w:rPr>
        <w:t>4</w:t>
      </w:r>
      <w:r>
        <w:rPr>
          <w:rFonts w:ascii="Times New Roman" w:eastAsia="Calibri" w:hAnsi="Times New Roman" w:cs="Times New Roman"/>
          <w:sz w:val="28"/>
          <w:szCs w:val="28"/>
          <w:lang w:eastAsia="zh-CN"/>
        </w:rPr>
        <w:t xml:space="preserve"> годы».</w:t>
      </w:r>
    </w:p>
    <w:p w:rsidR="002C5580" w:rsidRPr="00152792" w:rsidRDefault="002C5580" w:rsidP="00F45C75">
      <w:pPr>
        <w:widowControl w:val="0"/>
        <w:suppressAutoHyphens/>
        <w:spacing w:after="0" w:line="240" w:lineRule="auto"/>
        <w:ind w:right="-2" w:firstLine="709"/>
        <w:jc w:val="both"/>
        <w:rPr>
          <w:rFonts w:ascii="Times New Roman" w:eastAsia="Times New Roman" w:hAnsi="Times New Roman" w:cs="Times New Roman"/>
          <w:sz w:val="28"/>
          <w:szCs w:val="28"/>
          <w:lang w:eastAsia="zh-CN"/>
        </w:rPr>
      </w:pPr>
    </w:p>
    <w:p w:rsidR="001E6F37" w:rsidRPr="006566F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66F7">
        <w:rPr>
          <w:rFonts w:ascii="Times New Roman" w:eastAsia="Times New Roman" w:hAnsi="Times New Roman" w:cs="Times New Roman"/>
          <w:sz w:val="28"/>
          <w:szCs w:val="28"/>
          <w:lang w:eastAsia="zh-CN"/>
        </w:rPr>
        <w:t xml:space="preserve">Запланированные бюджетные средства по </w:t>
      </w:r>
      <w:r w:rsidRPr="006566F7">
        <w:rPr>
          <w:rFonts w:ascii="Times New Roman" w:eastAsia="Times New Roman" w:hAnsi="Times New Roman" w:cs="Times New Roman"/>
          <w:sz w:val="28"/>
          <w:szCs w:val="28"/>
          <w:u w:val="single"/>
          <w:lang w:eastAsia="zh-CN"/>
        </w:rPr>
        <w:t>подпрограмме 1</w:t>
      </w:r>
      <w:r w:rsidR="00437693" w:rsidRPr="006566F7">
        <w:rPr>
          <w:rFonts w:ascii="Times New Roman" w:eastAsia="Times New Roman" w:hAnsi="Times New Roman" w:cs="Times New Roman"/>
          <w:sz w:val="28"/>
          <w:szCs w:val="28"/>
          <w:lang w:eastAsia="zh-CN"/>
        </w:rPr>
        <w:t xml:space="preserve"> освоены на 9</w:t>
      </w:r>
      <w:r w:rsidR="00B811AA">
        <w:rPr>
          <w:rFonts w:ascii="Times New Roman" w:eastAsia="Times New Roman" w:hAnsi="Times New Roman" w:cs="Times New Roman"/>
          <w:sz w:val="28"/>
          <w:szCs w:val="28"/>
          <w:lang w:eastAsia="zh-CN"/>
        </w:rPr>
        <w:t>9</w:t>
      </w:r>
      <w:r w:rsidR="009F13CF">
        <w:rPr>
          <w:rFonts w:ascii="Times New Roman" w:eastAsia="Times New Roman" w:hAnsi="Times New Roman" w:cs="Times New Roman"/>
          <w:sz w:val="28"/>
          <w:szCs w:val="28"/>
          <w:lang w:eastAsia="zh-CN"/>
        </w:rPr>
        <w:t>,8</w:t>
      </w:r>
      <w:r w:rsidRPr="006566F7">
        <w:rPr>
          <w:rFonts w:ascii="Times New Roman" w:eastAsia="Times New Roman" w:hAnsi="Times New Roman" w:cs="Times New Roman"/>
          <w:sz w:val="28"/>
          <w:szCs w:val="28"/>
          <w:lang w:eastAsia="zh-CN"/>
        </w:rPr>
        <w:t>%.</w:t>
      </w:r>
    </w:p>
    <w:p w:rsidR="001E6F37" w:rsidRPr="00BF6BE6"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По результатам реализации подпрограммы</w:t>
      </w:r>
      <w:r w:rsidR="00437693" w:rsidRPr="00652A23">
        <w:rPr>
          <w:rFonts w:ascii="Times New Roman" w:eastAsia="Times New Roman" w:hAnsi="Times New Roman" w:cs="Times New Roman"/>
          <w:sz w:val="28"/>
          <w:szCs w:val="28"/>
          <w:lang w:eastAsia="zh-CN"/>
        </w:rPr>
        <w:t xml:space="preserve"> 1 муниципальной программы </w:t>
      </w:r>
      <w:r w:rsidR="00652A23" w:rsidRPr="00652A23">
        <w:rPr>
          <w:rFonts w:ascii="Times New Roman" w:eastAsia="Times New Roman" w:hAnsi="Times New Roman" w:cs="Times New Roman"/>
          <w:sz w:val="28"/>
          <w:szCs w:val="28"/>
          <w:lang w:eastAsia="zh-CN"/>
        </w:rPr>
        <w:t>все показатели задач исполнены</w:t>
      </w:r>
      <w:r w:rsidR="00437693" w:rsidRPr="00652A23">
        <w:rPr>
          <w:rFonts w:ascii="Times New Roman" w:eastAsia="Times New Roman" w:hAnsi="Times New Roman" w:cs="Times New Roman"/>
          <w:sz w:val="28"/>
          <w:szCs w:val="28"/>
          <w:lang w:eastAsia="zh-CN"/>
        </w:rPr>
        <w:t>.</w:t>
      </w:r>
    </w:p>
    <w:p w:rsidR="00B034DD" w:rsidRPr="00652A23"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 xml:space="preserve">Запланированные бюджетные средства по </w:t>
      </w:r>
      <w:r w:rsidRPr="00652A23">
        <w:rPr>
          <w:rFonts w:ascii="Times New Roman" w:eastAsia="Times New Roman" w:hAnsi="Times New Roman" w:cs="Times New Roman"/>
          <w:sz w:val="28"/>
          <w:szCs w:val="28"/>
          <w:u w:val="single"/>
          <w:lang w:eastAsia="zh-CN"/>
        </w:rPr>
        <w:t>подпрограмме 2</w:t>
      </w:r>
      <w:r w:rsidR="00693C83" w:rsidRPr="00652A23">
        <w:rPr>
          <w:rFonts w:ascii="Times New Roman" w:eastAsia="Times New Roman" w:hAnsi="Times New Roman" w:cs="Times New Roman"/>
          <w:sz w:val="28"/>
          <w:szCs w:val="28"/>
          <w:lang w:eastAsia="zh-CN"/>
        </w:rPr>
        <w:t xml:space="preserve"> освоены на </w:t>
      </w:r>
      <w:r w:rsidR="00B811AA" w:rsidRPr="00652A23">
        <w:rPr>
          <w:rFonts w:ascii="Times New Roman" w:eastAsia="Times New Roman" w:hAnsi="Times New Roman" w:cs="Times New Roman"/>
          <w:sz w:val="28"/>
          <w:szCs w:val="28"/>
          <w:lang w:eastAsia="zh-CN"/>
        </w:rPr>
        <w:t>100</w:t>
      </w:r>
      <w:r w:rsidRPr="00652A23">
        <w:rPr>
          <w:rFonts w:ascii="Times New Roman" w:eastAsia="Times New Roman" w:hAnsi="Times New Roman" w:cs="Times New Roman"/>
          <w:sz w:val="28"/>
          <w:szCs w:val="28"/>
          <w:lang w:eastAsia="zh-CN"/>
        </w:rPr>
        <w:t>%.</w:t>
      </w:r>
    </w:p>
    <w:p w:rsidR="001E6F37" w:rsidRPr="00BF6BE6"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lastRenderedPageBreak/>
        <w:t xml:space="preserve">По результатам реализации подпрограммы 2 </w:t>
      </w:r>
      <w:r w:rsidR="00693C83" w:rsidRPr="00652A23">
        <w:rPr>
          <w:rFonts w:ascii="Times New Roman" w:eastAsia="Times New Roman" w:hAnsi="Times New Roman" w:cs="Times New Roman"/>
          <w:sz w:val="28"/>
          <w:szCs w:val="28"/>
          <w:lang w:eastAsia="zh-CN"/>
        </w:rPr>
        <w:t xml:space="preserve">муниципальной программы </w:t>
      </w:r>
      <w:r w:rsidR="00652A23" w:rsidRPr="00652A23">
        <w:rPr>
          <w:rFonts w:ascii="Times New Roman" w:eastAsia="Times New Roman" w:hAnsi="Times New Roman" w:cs="Times New Roman"/>
          <w:sz w:val="28"/>
          <w:szCs w:val="28"/>
          <w:lang w:eastAsia="zh-CN"/>
        </w:rPr>
        <w:t>1</w:t>
      </w:r>
      <w:r w:rsidR="00BF6BE6" w:rsidRPr="00652A23">
        <w:rPr>
          <w:rFonts w:ascii="Times New Roman" w:eastAsia="Times New Roman" w:hAnsi="Times New Roman" w:cs="Times New Roman"/>
          <w:sz w:val="28"/>
          <w:szCs w:val="28"/>
          <w:lang w:eastAsia="zh-CN"/>
        </w:rPr>
        <w:t xml:space="preserve"> из </w:t>
      </w:r>
      <w:r w:rsidR="00652A23" w:rsidRPr="00652A23">
        <w:rPr>
          <w:rFonts w:ascii="Times New Roman" w:eastAsia="Times New Roman" w:hAnsi="Times New Roman" w:cs="Times New Roman"/>
          <w:sz w:val="28"/>
          <w:szCs w:val="28"/>
          <w:lang w:eastAsia="zh-CN"/>
        </w:rPr>
        <w:t>2</w:t>
      </w:r>
      <w:r w:rsidR="00693C83" w:rsidRPr="00652A23">
        <w:rPr>
          <w:rFonts w:ascii="Times New Roman" w:eastAsia="Times New Roman" w:hAnsi="Times New Roman" w:cs="Times New Roman"/>
          <w:sz w:val="28"/>
          <w:szCs w:val="28"/>
          <w:lang w:eastAsia="zh-CN"/>
        </w:rPr>
        <w:t xml:space="preserve"> показател</w:t>
      </w:r>
      <w:r w:rsidR="00652A23" w:rsidRPr="00652A23">
        <w:rPr>
          <w:rFonts w:ascii="Times New Roman" w:eastAsia="Times New Roman" w:hAnsi="Times New Roman" w:cs="Times New Roman"/>
          <w:sz w:val="28"/>
          <w:szCs w:val="28"/>
          <w:lang w:eastAsia="zh-CN"/>
        </w:rPr>
        <w:t>ей</w:t>
      </w:r>
      <w:r w:rsidR="00693C83" w:rsidRPr="00652A23">
        <w:rPr>
          <w:rFonts w:ascii="Times New Roman" w:eastAsia="Times New Roman" w:hAnsi="Times New Roman" w:cs="Times New Roman"/>
          <w:sz w:val="28"/>
          <w:szCs w:val="28"/>
          <w:lang w:eastAsia="zh-CN"/>
        </w:rPr>
        <w:t xml:space="preserve"> задач исполнены</w:t>
      </w:r>
      <w:r w:rsidRPr="00652A23">
        <w:rPr>
          <w:rFonts w:ascii="Times New Roman" w:eastAsia="Times New Roman" w:hAnsi="Times New Roman" w:cs="Times New Roman"/>
          <w:sz w:val="28"/>
          <w:szCs w:val="28"/>
          <w:lang w:eastAsia="zh-CN"/>
        </w:rPr>
        <w:t>.</w:t>
      </w:r>
    </w:p>
    <w:p w:rsidR="00B034DD" w:rsidRPr="00652A23"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 xml:space="preserve">Запланированные бюджетные средства по </w:t>
      </w:r>
      <w:r w:rsidRPr="00652A23">
        <w:rPr>
          <w:rFonts w:ascii="Times New Roman" w:eastAsia="Times New Roman" w:hAnsi="Times New Roman" w:cs="Times New Roman"/>
          <w:sz w:val="28"/>
          <w:szCs w:val="28"/>
          <w:u w:val="single"/>
          <w:lang w:eastAsia="zh-CN"/>
        </w:rPr>
        <w:t>подпрограмме 3</w:t>
      </w:r>
      <w:r w:rsidR="00693C83" w:rsidRPr="00652A23">
        <w:rPr>
          <w:rFonts w:ascii="Times New Roman" w:eastAsia="Times New Roman" w:hAnsi="Times New Roman" w:cs="Times New Roman"/>
          <w:sz w:val="28"/>
          <w:szCs w:val="28"/>
          <w:lang w:eastAsia="zh-CN"/>
        </w:rPr>
        <w:t xml:space="preserve"> освоены на </w:t>
      </w:r>
      <w:r w:rsidR="007F2224">
        <w:rPr>
          <w:rFonts w:ascii="Times New Roman" w:eastAsia="Times New Roman" w:hAnsi="Times New Roman" w:cs="Times New Roman"/>
          <w:sz w:val="28"/>
          <w:szCs w:val="28"/>
          <w:lang w:eastAsia="zh-CN"/>
        </w:rPr>
        <w:t>99,</w:t>
      </w:r>
      <w:r w:rsidR="00552F7C">
        <w:rPr>
          <w:rFonts w:ascii="Times New Roman" w:eastAsia="Times New Roman" w:hAnsi="Times New Roman" w:cs="Times New Roman"/>
          <w:sz w:val="28"/>
          <w:szCs w:val="28"/>
          <w:lang w:eastAsia="zh-CN"/>
        </w:rPr>
        <w:t>9</w:t>
      </w:r>
      <w:r w:rsidRPr="00652A23">
        <w:rPr>
          <w:rFonts w:ascii="Times New Roman" w:eastAsia="Times New Roman" w:hAnsi="Times New Roman" w:cs="Times New Roman"/>
          <w:sz w:val="28"/>
          <w:szCs w:val="28"/>
          <w:lang w:eastAsia="zh-CN"/>
        </w:rPr>
        <w:t>%.</w:t>
      </w:r>
    </w:p>
    <w:p w:rsidR="009911D2" w:rsidRPr="00152792" w:rsidRDefault="009911D2"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52A23">
        <w:rPr>
          <w:rFonts w:ascii="Times New Roman" w:eastAsia="Times New Roman" w:hAnsi="Times New Roman" w:cs="Times New Roman"/>
          <w:sz w:val="28"/>
          <w:szCs w:val="28"/>
          <w:lang w:eastAsia="zh-CN"/>
        </w:rPr>
        <w:t>По результатам реализации подпрограммы 3 муниципальной программы все показатели задач исполнены.</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76505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Pr="009E0FC4"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«Создание условий для развития экономики Липецкого</w:t>
      </w:r>
    </w:p>
    <w:p w:rsidR="001E6F37" w:rsidRPr="009E0FC4" w:rsidRDefault="001E6F37" w:rsidP="00F45C75">
      <w:pPr>
        <w:widowControl w:val="0"/>
        <w:tabs>
          <w:tab w:val="left" w:pos="709"/>
          <w:tab w:val="left" w:pos="851"/>
          <w:tab w:val="left" w:pos="993"/>
        </w:tabs>
        <w:autoSpaceDE w:val="0"/>
        <w:autoSpaceDN w:val="0"/>
        <w:adjustRightInd w:val="0"/>
        <w:spacing w:after="0" w:line="240" w:lineRule="auto"/>
        <w:jc w:val="center"/>
        <w:rPr>
          <w:rFonts w:ascii="Times New Roman" w:eastAsia="Times New Roman" w:hAnsi="Times New Roman" w:cs="Times New Roman"/>
          <w:b/>
          <w:sz w:val="28"/>
          <w:szCs w:val="28"/>
        </w:rPr>
      </w:pPr>
      <w:r w:rsidRPr="009E0FC4">
        <w:rPr>
          <w:rFonts w:ascii="Times New Roman" w:eastAsia="Times New Roman" w:hAnsi="Times New Roman" w:cs="Times New Roman"/>
          <w:b/>
          <w:sz w:val="28"/>
          <w:szCs w:val="28"/>
        </w:rPr>
        <w:t>муниципального района на 2014-202</w:t>
      </w:r>
      <w:r w:rsidR="00B811AA">
        <w:rPr>
          <w:rFonts w:ascii="Times New Roman" w:eastAsia="Times New Roman" w:hAnsi="Times New Roman" w:cs="Times New Roman"/>
          <w:b/>
          <w:sz w:val="28"/>
          <w:szCs w:val="28"/>
        </w:rPr>
        <w:t>4</w:t>
      </w:r>
      <w:r w:rsidRPr="009E0FC4">
        <w:rPr>
          <w:rFonts w:ascii="Times New Roman" w:eastAsia="Times New Roman" w:hAnsi="Times New Roman" w:cs="Times New Roman"/>
          <w:b/>
          <w:sz w:val="28"/>
          <w:szCs w:val="28"/>
        </w:rPr>
        <w:t xml:space="preserve"> годы»</w:t>
      </w:r>
    </w:p>
    <w:p w:rsidR="001E6F37" w:rsidRPr="00373108" w:rsidRDefault="00AA674D"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670B05">
        <w:rPr>
          <w:rFonts w:ascii="Times New Roman" w:eastAsia="Times New Roman" w:hAnsi="Times New Roman" w:cs="Times New Roman"/>
          <w:b/>
          <w:sz w:val="28"/>
          <w:szCs w:val="28"/>
        </w:rPr>
        <w:t>9</w:t>
      </w:r>
      <w:r w:rsidR="001E6F37">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tblLook w:val="04A0" w:firstRow="1" w:lastRow="0" w:firstColumn="1" w:lastColumn="0" w:noHBand="0" w:noVBand="1"/>
      </w:tblPr>
      <w:tblGrid>
        <w:gridCol w:w="540"/>
        <w:gridCol w:w="3405"/>
        <w:gridCol w:w="1980"/>
        <w:gridCol w:w="1967"/>
        <w:gridCol w:w="1962"/>
      </w:tblGrid>
      <w:tr w:rsidR="001E6F37" w:rsidRPr="00F47927" w:rsidTr="003B6C67">
        <w:tc>
          <w:tcPr>
            <w:tcW w:w="54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п/п</w:t>
            </w:r>
          </w:p>
        </w:tc>
        <w:tc>
          <w:tcPr>
            <w:tcW w:w="3405"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Наименование </w:t>
            </w:r>
          </w:p>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показателей и индикаторов</w:t>
            </w:r>
          </w:p>
        </w:tc>
        <w:tc>
          <w:tcPr>
            <w:tcW w:w="198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F47927">
              <w:rPr>
                <w:rFonts w:ascii="Times New Roman" w:hAnsi="Times New Roman" w:cs="Times New Roman"/>
                <w:sz w:val="24"/>
                <w:szCs w:val="24"/>
                <w:shd w:val="clear" w:color="auto" w:fill="FFFFFF"/>
                <w:lang w:val="en-US"/>
              </w:rPr>
              <w:t>TNi</w:t>
            </w:r>
            <w:proofErr w:type="spellEnd"/>
            <w:r w:rsidRPr="00F47927">
              <w:rPr>
                <w:rFonts w:ascii="Times New Roman" w:hAnsi="Times New Roman" w:cs="Times New Roman"/>
                <w:sz w:val="24"/>
                <w:szCs w:val="24"/>
                <w:shd w:val="clear" w:color="auto" w:fill="FFFFFF"/>
              </w:rPr>
              <w:t>)</w:t>
            </w:r>
          </w:p>
        </w:tc>
        <w:tc>
          <w:tcPr>
            <w:tcW w:w="1967"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Фактическое значение индикатора и показателя (</w:t>
            </w:r>
            <w:proofErr w:type="spellStart"/>
            <w:r w:rsidRPr="00F47927">
              <w:rPr>
                <w:rFonts w:ascii="Times New Roman" w:hAnsi="Times New Roman" w:cs="Times New Roman"/>
                <w:sz w:val="24"/>
                <w:szCs w:val="24"/>
                <w:shd w:val="clear" w:color="auto" w:fill="FFFFFF"/>
                <w:lang w:val="en-US"/>
              </w:rPr>
              <w:t>Tfi</w:t>
            </w:r>
            <w:proofErr w:type="spellEnd"/>
            <w:r w:rsidRPr="00F47927">
              <w:rPr>
                <w:rFonts w:ascii="Times New Roman" w:hAnsi="Times New Roman" w:cs="Times New Roman"/>
                <w:sz w:val="24"/>
                <w:szCs w:val="24"/>
                <w:shd w:val="clear" w:color="auto" w:fill="FFFFFF"/>
              </w:rPr>
              <w:t>)</w:t>
            </w:r>
          </w:p>
        </w:tc>
        <w:tc>
          <w:tcPr>
            <w:tcW w:w="1962"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Степень достижения </w:t>
            </w:r>
            <w:proofErr w:type="spellStart"/>
            <w:r w:rsidRPr="00F47927">
              <w:rPr>
                <w:rFonts w:ascii="Times New Roman" w:hAnsi="Times New Roman" w:cs="Times New Roman"/>
                <w:sz w:val="24"/>
                <w:szCs w:val="24"/>
                <w:shd w:val="clear" w:color="auto" w:fill="FFFFFF"/>
                <w:lang w:val="en-US"/>
              </w:rPr>
              <w:t>i</w:t>
            </w:r>
            <w:proofErr w:type="spellEnd"/>
            <w:r w:rsidRPr="00F47927">
              <w:rPr>
                <w:rFonts w:ascii="Times New Roman" w:hAnsi="Times New Roman" w:cs="Times New Roman"/>
                <w:sz w:val="24"/>
                <w:szCs w:val="24"/>
                <w:shd w:val="clear" w:color="auto" w:fill="FFFFFF"/>
              </w:rPr>
              <w:t>-индикатора и показателя (</w:t>
            </w:r>
            <w:proofErr w:type="spellStart"/>
            <w:r w:rsidRPr="00F47927">
              <w:rPr>
                <w:rFonts w:ascii="Times New Roman" w:hAnsi="Times New Roman" w:cs="Times New Roman"/>
                <w:sz w:val="24"/>
                <w:szCs w:val="24"/>
                <w:shd w:val="clear" w:color="auto" w:fill="FFFFFF"/>
                <w:lang w:val="en-US"/>
              </w:rPr>
              <w:t>Ei</w:t>
            </w:r>
            <w:proofErr w:type="spellEnd"/>
            <w:r w:rsidRPr="00F47927">
              <w:rPr>
                <w:rFonts w:ascii="Times New Roman" w:hAnsi="Times New Roman" w:cs="Times New Roman"/>
                <w:sz w:val="24"/>
                <w:szCs w:val="24"/>
                <w:shd w:val="clear" w:color="auto" w:fill="FFFFFF"/>
              </w:rPr>
              <w:t>)</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Темп роста инвестиций в основной капитал</w:t>
            </w:r>
          </w:p>
        </w:tc>
        <w:tc>
          <w:tcPr>
            <w:tcW w:w="1980" w:type="dxa"/>
          </w:tcPr>
          <w:p w:rsidR="001E6F37" w:rsidRPr="00F47927" w:rsidRDefault="005D20C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110</w:t>
            </w:r>
          </w:p>
        </w:tc>
        <w:tc>
          <w:tcPr>
            <w:tcW w:w="1967" w:type="dxa"/>
          </w:tcPr>
          <w:p w:rsidR="001E6F37" w:rsidRPr="00F47927" w:rsidRDefault="00946D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5D20C5">
              <w:rPr>
                <w:rFonts w:ascii="Times New Roman" w:hAnsi="Times New Roman" w:cs="Times New Roman"/>
                <w:sz w:val="24"/>
                <w:szCs w:val="24"/>
              </w:rPr>
              <w:t>27</w:t>
            </w:r>
          </w:p>
        </w:tc>
        <w:tc>
          <w:tcPr>
            <w:tcW w:w="1962" w:type="dxa"/>
          </w:tcPr>
          <w:p w:rsidR="001E6F37" w:rsidRPr="00F47927" w:rsidRDefault="005D20C5" w:rsidP="00A5157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115</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2</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2</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Темп роста объема отгруженной продукции (товаров, работ, услуг) </w:t>
            </w:r>
          </w:p>
        </w:tc>
        <w:tc>
          <w:tcPr>
            <w:tcW w:w="1980" w:type="dxa"/>
          </w:tcPr>
          <w:p w:rsidR="001E6F37" w:rsidRPr="00F47927" w:rsidRDefault="00A92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110</w:t>
            </w:r>
          </w:p>
        </w:tc>
        <w:tc>
          <w:tcPr>
            <w:tcW w:w="1967" w:type="dxa"/>
          </w:tcPr>
          <w:p w:rsidR="001E6F37" w:rsidRPr="00F47927" w:rsidRDefault="00A9243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B811AA">
              <w:rPr>
                <w:rFonts w:ascii="Times New Roman" w:hAnsi="Times New Roman" w:cs="Times New Roman"/>
                <w:sz w:val="24"/>
                <w:szCs w:val="24"/>
              </w:rPr>
              <w:t>3</w:t>
            </w:r>
            <w:r>
              <w:rPr>
                <w:rFonts w:ascii="Times New Roman" w:hAnsi="Times New Roman" w:cs="Times New Roman"/>
                <w:sz w:val="24"/>
                <w:szCs w:val="24"/>
              </w:rPr>
              <w:t>0</w:t>
            </w:r>
          </w:p>
        </w:tc>
        <w:tc>
          <w:tcPr>
            <w:tcW w:w="1962" w:type="dxa"/>
          </w:tcPr>
          <w:p w:rsidR="001E6F37" w:rsidRPr="00F47927" w:rsidRDefault="00A92434"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118</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3</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3</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Темп роста налоговых поступлений </w:t>
            </w:r>
          </w:p>
        </w:tc>
        <w:tc>
          <w:tcPr>
            <w:tcW w:w="1980" w:type="dxa"/>
          </w:tcPr>
          <w:p w:rsidR="001E6F37" w:rsidRPr="00F47927" w:rsidRDefault="00065AF0" w:rsidP="00B811AA">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A92434">
              <w:rPr>
                <w:rFonts w:ascii="Times New Roman" w:hAnsi="Times New Roman" w:cs="Times New Roman"/>
                <w:sz w:val="24"/>
                <w:szCs w:val="24"/>
              </w:rPr>
              <w:t>1</w:t>
            </w:r>
          </w:p>
        </w:tc>
        <w:tc>
          <w:tcPr>
            <w:tcW w:w="1967" w:type="dxa"/>
          </w:tcPr>
          <w:p w:rsidR="001E6F37" w:rsidRPr="00F47927" w:rsidRDefault="00065AF0" w:rsidP="00B811AA">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A92434">
              <w:rPr>
                <w:rFonts w:ascii="Times New Roman" w:hAnsi="Times New Roman" w:cs="Times New Roman"/>
                <w:sz w:val="24"/>
                <w:szCs w:val="24"/>
              </w:rPr>
              <w:t>07</w:t>
            </w:r>
          </w:p>
        </w:tc>
        <w:tc>
          <w:tcPr>
            <w:tcW w:w="1962" w:type="dxa"/>
          </w:tcPr>
          <w:p w:rsidR="001E6F37" w:rsidRPr="00F47927" w:rsidRDefault="00A92434"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106</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4</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Индикатор 4</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Темп роста среднемесячной заработной платы работающих</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105</w:t>
            </w:r>
          </w:p>
        </w:tc>
        <w:tc>
          <w:tcPr>
            <w:tcW w:w="1967" w:type="dxa"/>
          </w:tcPr>
          <w:p w:rsidR="001E6F37" w:rsidRPr="00F47927" w:rsidRDefault="00065AF0" w:rsidP="00B811AA">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A92434">
              <w:rPr>
                <w:rFonts w:ascii="Times New Roman" w:hAnsi="Times New Roman" w:cs="Times New Roman"/>
                <w:sz w:val="24"/>
                <w:szCs w:val="24"/>
              </w:rPr>
              <w:t>4</w:t>
            </w:r>
          </w:p>
        </w:tc>
        <w:tc>
          <w:tcPr>
            <w:tcW w:w="1962" w:type="dxa"/>
          </w:tcPr>
          <w:p w:rsidR="001E6F37" w:rsidRPr="00F47927" w:rsidRDefault="00A92434"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5</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1 муниципальной программы</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w:t>
            </w:r>
          </w:p>
        </w:tc>
        <w:tc>
          <w:tcPr>
            <w:tcW w:w="1980" w:type="dxa"/>
          </w:tcPr>
          <w:p w:rsidR="001E6F37" w:rsidRPr="00F47927" w:rsidRDefault="00065AF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w:t>
            </w:r>
            <w:r w:rsidR="009A0FB6">
              <w:rPr>
                <w:rFonts w:ascii="Times New Roman" w:hAnsi="Times New Roman" w:cs="Times New Roman"/>
                <w:sz w:val="24"/>
                <w:szCs w:val="24"/>
              </w:rPr>
              <w:t>5</w:t>
            </w:r>
          </w:p>
        </w:tc>
        <w:tc>
          <w:tcPr>
            <w:tcW w:w="1967" w:type="dxa"/>
          </w:tcPr>
          <w:p w:rsidR="001E6F37" w:rsidRPr="00F47927" w:rsidRDefault="00065AF0" w:rsidP="00385571">
            <w:pPr>
              <w:widowControl w:val="0"/>
              <w:autoSpaceDE w:val="0"/>
              <w:autoSpaceDN w:val="0"/>
              <w:adjustRightInd w:val="0"/>
              <w:rPr>
                <w:rFonts w:ascii="Times New Roman" w:hAnsi="Times New Roman" w:cs="Times New Roman"/>
                <w:sz w:val="24"/>
                <w:szCs w:val="24"/>
                <w:highlight w:val="red"/>
              </w:rPr>
            </w:pPr>
            <w:r>
              <w:rPr>
                <w:rFonts w:ascii="Times New Roman" w:hAnsi="Times New Roman" w:cs="Times New Roman"/>
                <w:sz w:val="24"/>
                <w:szCs w:val="24"/>
              </w:rPr>
              <w:t>3</w:t>
            </w:r>
            <w:r w:rsidR="009A0FB6">
              <w:rPr>
                <w:rFonts w:ascii="Times New Roman" w:hAnsi="Times New Roman" w:cs="Times New Roman"/>
                <w:sz w:val="24"/>
                <w:szCs w:val="24"/>
              </w:rPr>
              <w:t>5</w:t>
            </w:r>
          </w:p>
        </w:tc>
        <w:tc>
          <w:tcPr>
            <w:tcW w:w="1962" w:type="dxa"/>
          </w:tcPr>
          <w:p w:rsidR="001E6F37" w:rsidRPr="00F47927" w:rsidRDefault="009A0FB6"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6</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2 задачи 1 муниципальной программы</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Число вновь зарегистрированных в отчетном году субъектов малого и среднего </w:t>
            </w:r>
            <w:r w:rsidRPr="00F47927">
              <w:rPr>
                <w:rFonts w:ascii="Times New Roman" w:hAnsi="Times New Roman" w:cs="Times New Roman"/>
                <w:sz w:val="24"/>
                <w:szCs w:val="24"/>
              </w:rPr>
              <w:lastRenderedPageBreak/>
              <w:t>предпринимательства, включая сельскохозяйственные потребительские и кредитные кооперативы</w:t>
            </w:r>
          </w:p>
        </w:tc>
        <w:tc>
          <w:tcPr>
            <w:tcW w:w="1980" w:type="dxa"/>
          </w:tcPr>
          <w:p w:rsidR="001E6F37" w:rsidRPr="00F47927" w:rsidRDefault="00BC1EF8" w:rsidP="005C4B8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4</w:t>
            </w:r>
            <w:r w:rsidR="009A0FB6">
              <w:rPr>
                <w:rFonts w:ascii="Times New Roman" w:hAnsi="Times New Roman" w:cs="Times New Roman"/>
                <w:sz w:val="24"/>
                <w:szCs w:val="24"/>
              </w:rPr>
              <w:t>70</w:t>
            </w:r>
          </w:p>
        </w:tc>
        <w:tc>
          <w:tcPr>
            <w:tcW w:w="1967" w:type="dxa"/>
          </w:tcPr>
          <w:p w:rsidR="001E6F37" w:rsidRPr="00F47927" w:rsidRDefault="00BC1EF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r w:rsidR="009A0FB6">
              <w:rPr>
                <w:rFonts w:ascii="Times New Roman" w:hAnsi="Times New Roman" w:cs="Times New Roman"/>
                <w:sz w:val="24"/>
                <w:szCs w:val="24"/>
              </w:rPr>
              <w:t>70</w:t>
            </w:r>
          </w:p>
        </w:tc>
        <w:tc>
          <w:tcPr>
            <w:tcW w:w="1962" w:type="dxa"/>
          </w:tcPr>
          <w:p w:rsidR="001E6F37" w:rsidRPr="00F47927" w:rsidRDefault="009A0FB6"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lastRenderedPageBreak/>
              <w:t>7</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3 задачи 1 муниципальной программы</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Число вновь зарегистрированных субъектов малого и среднего предпринимательства на 1 тыс. существующих субъектов малого и среднего предпринимательства</w:t>
            </w:r>
          </w:p>
        </w:tc>
        <w:tc>
          <w:tcPr>
            <w:tcW w:w="1980" w:type="dxa"/>
          </w:tcPr>
          <w:p w:rsidR="001E6F37" w:rsidRPr="00F47927" w:rsidRDefault="009A0FB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194</w:t>
            </w:r>
          </w:p>
        </w:tc>
        <w:tc>
          <w:tcPr>
            <w:tcW w:w="1967" w:type="dxa"/>
          </w:tcPr>
          <w:p w:rsidR="001E6F37" w:rsidRPr="005C4B81" w:rsidRDefault="009A0FB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194</w:t>
            </w:r>
          </w:p>
        </w:tc>
        <w:tc>
          <w:tcPr>
            <w:tcW w:w="1962" w:type="dxa"/>
          </w:tcPr>
          <w:p w:rsidR="001E6F37" w:rsidRPr="00F47927" w:rsidRDefault="009A0FB6"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8</w:t>
            </w:r>
          </w:p>
        </w:tc>
        <w:tc>
          <w:tcPr>
            <w:tcW w:w="3405" w:type="dxa"/>
          </w:tcPr>
          <w:p w:rsidR="001E6F37" w:rsidRPr="00F47927" w:rsidRDefault="001E6F3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1 подпрограммы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субъектов малого и среднего предпринимательства, получивших поддержку</w:t>
            </w:r>
          </w:p>
        </w:tc>
        <w:tc>
          <w:tcPr>
            <w:tcW w:w="1980" w:type="dxa"/>
          </w:tcPr>
          <w:p w:rsidR="001E6F37" w:rsidRPr="00F47927" w:rsidRDefault="009A0FB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30</w:t>
            </w:r>
          </w:p>
        </w:tc>
        <w:tc>
          <w:tcPr>
            <w:tcW w:w="1967" w:type="dxa"/>
          </w:tcPr>
          <w:p w:rsidR="001E6F37" w:rsidRPr="005C4B81" w:rsidRDefault="009A0FB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30</w:t>
            </w:r>
          </w:p>
        </w:tc>
        <w:tc>
          <w:tcPr>
            <w:tcW w:w="1962" w:type="dxa"/>
          </w:tcPr>
          <w:p w:rsidR="001E6F37" w:rsidRPr="004A00BD" w:rsidRDefault="009A0FB6"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1E6F37" w:rsidRPr="00F47927" w:rsidTr="003B6C67">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9</w:t>
            </w:r>
          </w:p>
        </w:tc>
        <w:tc>
          <w:tcPr>
            <w:tcW w:w="3405"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2 подпрограммы 1 Число субъектов малого и среднего предпринимательства на  10 тыс. чел.</w:t>
            </w:r>
          </w:p>
        </w:tc>
        <w:tc>
          <w:tcPr>
            <w:tcW w:w="1980" w:type="dxa"/>
          </w:tcPr>
          <w:p w:rsidR="001E6F37" w:rsidRPr="005E2509" w:rsidRDefault="00065AF0" w:rsidP="005E2509">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4</w:t>
            </w:r>
            <w:r w:rsidR="009A0FB6">
              <w:rPr>
                <w:rFonts w:ascii="Times New Roman" w:hAnsi="Times New Roman" w:cs="Times New Roman"/>
                <w:sz w:val="24"/>
                <w:szCs w:val="24"/>
              </w:rPr>
              <w:t>70</w:t>
            </w:r>
          </w:p>
        </w:tc>
        <w:tc>
          <w:tcPr>
            <w:tcW w:w="1967" w:type="dxa"/>
          </w:tcPr>
          <w:p w:rsidR="001E6F37" w:rsidRPr="005E2509" w:rsidRDefault="00946DD3" w:rsidP="00F45C75">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4</w:t>
            </w:r>
            <w:r w:rsidR="009A0FB6">
              <w:rPr>
                <w:rFonts w:ascii="Times New Roman" w:hAnsi="Times New Roman" w:cs="Times New Roman"/>
                <w:sz w:val="24"/>
                <w:szCs w:val="24"/>
              </w:rPr>
              <w:t>7</w:t>
            </w:r>
            <w:r w:rsidR="005E2509" w:rsidRPr="005E2509">
              <w:rPr>
                <w:rFonts w:ascii="Times New Roman" w:hAnsi="Times New Roman" w:cs="Times New Roman"/>
                <w:sz w:val="24"/>
                <w:szCs w:val="24"/>
              </w:rPr>
              <w:t>0</w:t>
            </w:r>
          </w:p>
        </w:tc>
        <w:tc>
          <w:tcPr>
            <w:tcW w:w="1962" w:type="dxa"/>
          </w:tcPr>
          <w:p w:rsidR="001E6F37" w:rsidRPr="004A00BD" w:rsidRDefault="009A0FB6"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10</w:t>
            </w:r>
          </w:p>
        </w:tc>
        <w:tc>
          <w:tcPr>
            <w:tcW w:w="3405" w:type="dxa"/>
          </w:tcPr>
          <w:p w:rsidR="003B6C67" w:rsidRDefault="003B6C6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Показатель 1 задачи 3</w:t>
            </w:r>
            <w:r w:rsidRPr="00F47927">
              <w:rPr>
                <w:rFonts w:ascii="Times New Roman" w:hAnsi="Times New Roman" w:cs="Times New Roman"/>
                <w:sz w:val="24"/>
                <w:szCs w:val="24"/>
              </w:rPr>
              <w:t xml:space="preserve"> подпрограммы 1</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946DD3">
              <w:rPr>
                <w:rFonts w:ascii="Times New Roman" w:hAnsi="Times New Roman" w:cs="Times New Roman"/>
                <w:sz w:val="24"/>
                <w:szCs w:val="24"/>
              </w:rPr>
              <w:t>Количество мероприятий и конкурсов, проведенных среди работников сельского хозяйства и перерабатывающей промышленности</w:t>
            </w:r>
          </w:p>
        </w:tc>
        <w:tc>
          <w:tcPr>
            <w:tcW w:w="1980" w:type="dxa"/>
          </w:tcPr>
          <w:p w:rsidR="003B6C67" w:rsidRPr="005E2509" w:rsidRDefault="00065AF0" w:rsidP="00F45C75">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3</w:t>
            </w:r>
          </w:p>
        </w:tc>
        <w:tc>
          <w:tcPr>
            <w:tcW w:w="1967" w:type="dxa"/>
          </w:tcPr>
          <w:p w:rsidR="003B6C67" w:rsidRPr="005E2509" w:rsidRDefault="002508DE" w:rsidP="00F45C75">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3</w:t>
            </w:r>
          </w:p>
        </w:tc>
        <w:tc>
          <w:tcPr>
            <w:tcW w:w="1962" w:type="dxa"/>
          </w:tcPr>
          <w:p w:rsidR="003B6C67" w:rsidRPr="004A00BD" w:rsidRDefault="002508DE" w:rsidP="00202BD0">
            <w:pPr>
              <w:widowControl w:val="0"/>
              <w:autoSpaceDE w:val="0"/>
              <w:autoSpaceDN w:val="0"/>
              <w:adjustRightInd w:val="0"/>
              <w:rPr>
                <w:rFonts w:ascii="Times New Roman" w:hAnsi="Times New Roman" w:cs="Times New Roman"/>
                <w:sz w:val="24"/>
                <w:szCs w:val="24"/>
              </w:rPr>
            </w:pPr>
            <w:r w:rsidRPr="004A00BD">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11</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2 муниципальной программы</w:t>
            </w:r>
          </w:p>
          <w:p w:rsidR="003B6C67" w:rsidRPr="00F47927" w:rsidRDefault="00BE32B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Доля работающих кооперативов</w:t>
            </w:r>
          </w:p>
        </w:tc>
        <w:tc>
          <w:tcPr>
            <w:tcW w:w="1980" w:type="dxa"/>
          </w:tcPr>
          <w:p w:rsidR="003B6C67" w:rsidRPr="00506E1E" w:rsidRDefault="00BE32B5" w:rsidP="005E250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82</w:t>
            </w:r>
          </w:p>
        </w:tc>
        <w:tc>
          <w:tcPr>
            <w:tcW w:w="1967" w:type="dxa"/>
          </w:tcPr>
          <w:p w:rsidR="003B6C67" w:rsidRPr="00506E1E" w:rsidRDefault="00BE32B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82</w:t>
            </w:r>
          </w:p>
        </w:tc>
        <w:tc>
          <w:tcPr>
            <w:tcW w:w="1962" w:type="dxa"/>
          </w:tcPr>
          <w:p w:rsidR="003B6C67" w:rsidRPr="004A00BD" w:rsidRDefault="00BE32B5"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12</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2 задачи 2 муниципальной программы</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Доля ЛПХ, вовлеченных в заготовительную деятельность, от числа ЛПХ, производящих сельскохозяйственную продукцию</w:t>
            </w:r>
          </w:p>
        </w:tc>
        <w:tc>
          <w:tcPr>
            <w:tcW w:w="1980" w:type="dxa"/>
          </w:tcPr>
          <w:p w:rsidR="003B6C67" w:rsidRPr="00F47927" w:rsidRDefault="003442F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74</w:t>
            </w:r>
          </w:p>
        </w:tc>
        <w:tc>
          <w:tcPr>
            <w:tcW w:w="1967" w:type="dxa"/>
          </w:tcPr>
          <w:p w:rsidR="003B6C67" w:rsidRPr="00F47927" w:rsidRDefault="003442F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74</w:t>
            </w:r>
          </w:p>
        </w:tc>
        <w:tc>
          <w:tcPr>
            <w:tcW w:w="1962" w:type="dxa"/>
          </w:tcPr>
          <w:p w:rsidR="003B6C67" w:rsidRPr="00F47927" w:rsidRDefault="003442F5"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13</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Показатель 3 задачи 2 муниципальной программы </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Объем продукции, закупаемой (произведенной) сельскохозяйственными потребительскими кооперативами</w:t>
            </w:r>
          </w:p>
        </w:tc>
        <w:tc>
          <w:tcPr>
            <w:tcW w:w="1980" w:type="dxa"/>
          </w:tcPr>
          <w:p w:rsidR="003B6C67" w:rsidRPr="00F47927" w:rsidRDefault="005E44E7" w:rsidP="005E250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61</w:t>
            </w:r>
            <w:r w:rsidR="00065AF0">
              <w:rPr>
                <w:rFonts w:ascii="Times New Roman" w:hAnsi="Times New Roman" w:cs="Times New Roman"/>
                <w:sz w:val="24"/>
                <w:szCs w:val="24"/>
              </w:rPr>
              <w:t>00</w:t>
            </w:r>
          </w:p>
        </w:tc>
        <w:tc>
          <w:tcPr>
            <w:tcW w:w="1967" w:type="dxa"/>
          </w:tcPr>
          <w:p w:rsidR="003B6C67" w:rsidRPr="00F47927" w:rsidRDefault="005E44E7" w:rsidP="005E250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6136</w:t>
            </w:r>
          </w:p>
        </w:tc>
        <w:tc>
          <w:tcPr>
            <w:tcW w:w="1962" w:type="dxa"/>
          </w:tcPr>
          <w:p w:rsidR="003B6C67" w:rsidRPr="00F47927" w:rsidRDefault="005E44E7"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101</w:t>
            </w:r>
          </w:p>
        </w:tc>
      </w:tr>
      <w:tr w:rsidR="003B6C67" w:rsidRPr="00F47927" w:rsidTr="000D3303">
        <w:trPr>
          <w:trHeight w:val="1761"/>
        </w:trPr>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lastRenderedPageBreak/>
              <w:t>14</w:t>
            </w: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1 подпрограммы 2</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сельскохозяйственных потребительских кооперативов, получивших поддержку</w:t>
            </w:r>
          </w:p>
        </w:tc>
        <w:tc>
          <w:tcPr>
            <w:tcW w:w="1980" w:type="dxa"/>
          </w:tcPr>
          <w:p w:rsidR="003B6C67" w:rsidRPr="00F47927" w:rsidRDefault="00055F7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17</w:t>
            </w:r>
          </w:p>
        </w:tc>
        <w:tc>
          <w:tcPr>
            <w:tcW w:w="1967" w:type="dxa"/>
          </w:tcPr>
          <w:p w:rsidR="003B6C67" w:rsidRPr="00F47927" w:rsidRDefault="00055F7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17</w:t>
            </w:r>
          </w:p>
        </w:tc>
        <w:tc>
          <w:tcPr>
            <w:tcW w:w="1962" w:type="dxa"/>
          </w:tcPr>
          <w:p w:rsidR="003B6C67" w:rsidRPr="00F47927" w:rsidRDefault="00055F7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15</w:t>
            </w: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2 подпрограммы 2</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заготовительных организаций, получивших поддержку</w:t>
            </w:r>
          </w:p>
        </w:tc>
        <w:tc>
          <w:tcPr>
            <w:tcW w:w="1980" w:type="dxa"/>
          </w:tcPr>
          <w:p w:rsidR="003B6C67" w:rsidRPr="000773FD" w:rsidRDefault="000D38F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967" w:type="dxa"/>
          </w:tcPr>
          <w:p w:rsidR="003B6C67" w:rsidRPr="000773FD" w:rsidRDefault="000D38F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962" w:type="dxa"/>
          </w:tcPr>
          <w:p w:rsidR="003B6C6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16</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1 задачи 3 муниципальной подпрограммы 3</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Объем оборота розничной торговли на 1 жителя</w:t>
            </w:r>
          </w:p>
        </w:tc>
        <w:tc>
          <w:tcPr>
            <w:tcW w:w="1980" w:type="dxa"/>
          </w:tcPr>
          <w:p w:rsidR="003B6C67" w:rsidRPr="00F47927" w:rsidRDefault="000D38F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240</w:t>
            </w:r>
          </w:p>
        </w:tc>
        <w:tc>
          <w:tcPr>
            <w:tcW w:w="1967" w:type="dxa"/>
          </w:tcPr>
          <w:p w:rsidR="003B6C67" w:rsidRPr="000D38F3" w:rsidRDefault="000D38F3" w:rsidP="00F45C75">
            <w:pPr>
              <w:widowControl w:val="0"/>
              <w:autoSpaceDE w:val="0"/>
              <w:autoSpaceDN w:val="0"/>
              <w:adjustRightInd w:val="0"/>
              <w:rPr>
                <w:rFonts w:ascii="Times New Roman" w:hAnsi="Times New Roman" w:cs="Times New Roman"/>
                <w:sz w:val="24"/>
                <w:szCs w:val="24"/>
              </w:rPr>
            </w:pPr>
            <w:r w:rsidRPr="000D38F3">
              <w:rPr>
                <w:rFonts w:ascii="Times New Roman" w:hAnsi="Times New Roman" w:cs="Times New Roman"/>
                <w:sz w:val="24"/>
                <w:szCs w:val="24"/>
              </w:rPr>
              <w:t>240</w:t>
            </w:r>
          </w:p>
        </w:tc>
        <w:tc>
          <w:tcPr>
            <w:tcW w:w="1962" w:type="dxa"/>
          </w:tcPr>
          <w:p w:rsidR="003B6C67" w:rsidRPr="00F47927" w:rsidRDefault="000D38F3"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17</w:t>
            </w:r>
          </w:p>
        </w:tc>
        <w:tc>
          <w:tcPr>
            <w:tcW w:w="3405" w:type="dxa"/>
          </w:tcPr>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Показатель 2 задачи 3 муниципальной подпрограммы 3</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Объем оказанных платных услуг на 1 жителя</w:t>
            </w:r>
          </w:p>
        </w:tc>
        <w:tc>
          <w:tcPr>
            <w:tcW w:w="1980" w:type="dxa"/>
          </w:tcPr>
          <w:p w:rsidR="003B6C67" w:rsidRPr="00F47927" w:rsidRDefault="005C042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10,5</w:t>
            </w:r>
          </w:p>
        </w:tc>
        <w:tc>
          <w:tcPr>
            <w:tcW w:w="1967" w:type="dxa"/>
          </w:tcPr>
          <w:p w:rsidR="003B6C67" w:rsidRPr="005E2509" w:rsidRDefault="005C042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10,5</w:t>
            </w:r>
          </w:p>
        </w:tc>
        <w:tc>
          <w:tcPr>
            <w:tcW w:w="1962" w:type="dxa"/>
          </w:tcPr>
          <w:p w:rsidR="003B6C67" w:rsidRPr="00F47927" w:rsidRDefault="005C042C"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3B6C67" w:rsidRPr="00F47927" w:rsidTr="003B6C67">
        <w:tc>
          <w:tcPr>
            <w:tcW w:w="540" w:type="dxa"/>
          </w:tcPr>
          <w:p w:rsidR="003B6C67" w:rsidRPr="00F47927" w:rsidRDefault="003B6C67"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18</w:t>
            </w:r>
          </w:p>
        </w:tc>
        <w:tc>
          <w:tcPr>
            <w:tcW w:w="3405" w:type="dxa"/>
          </w:tcPr>
          <w:p w:rsidR="003B6C67" w:rsidRPr="00F47927" w:rsidRDefault="003B6C67" w:rsidP="00F45C75">
            <w:pPr>
              <w:widowControl w:val="0"/>
              <w:autoSpaceDE w:val="0"/>
              <w:autoSpaceDN w:val="0"/>
              <w:adjustRightInd w:val="0"/>
              <w:rPr>
                <w:rFonts w:ascii="Times New Roman" w:eastAsia="Times New Roman" w:hAnsi="Times New Roman" w:cs="Times New Roman"/>
                <w:sz w:val="24"/>
                <w:szCs w:val="24"/>
              </w:rPr>
            </w:pPr>
            <w:r w:rsidRPr="00F47927">
              <w:rPr>
                <w:rFonts w:ascii="Times New Roman" w:eastAsia="Times New Roman" w:hAnsi="Times New Roman" w:cs="Times New Roman"/>
                <w:sz w:val="24"/>
                <w:szCs w:val="24"/>
              </w:rPr>
              <w:t>Показатель 1 задачи 1 подпрограммы 3</w:t>
            </w:r>
          </w:p>
          <w:p w:rsidR="003B6C67" w:rsidRPr="00F47927" w:rsidRDefault="003B6C67" w:rsidP="00F45C75">
            <w:pPr>
              <w:widowControl w:val="0"/>
              <w:autoSpaceDE w:val="0"/>
              <w:autoSpaceDN w:val="0"/>
              <w:adjustRightInd w:val="0"/>
              <w:rPr>
                <w:rFonts w:ascii="Times New Roman" w:hAnsi="Times New Roman" w:cs="Times New Roman"/>
                <w:sz w:val="24"/>
                <w:szCs w:val="24"/>
              </w:rPr>
            </w:pPr>
            <w:r w:rsidRPr="00F47927">
              <w:rPr>
                <w:rFonts w:ascii="Times New Roman" w:eastAsia="Times New Roman" w:hAnsi="Times New Roman" w:cs="Times New Roman"/>
                <w:sz w:val="24"/>
                <w:szCs w:val="24"/>
              </w:rPr>
              <w:t>Число субъектов малого и среднего предпринимательства, получивших поддержку в сфере торговли и бытового обслуживания</w:t>
            </w:r>
          </w:p>
        </w:tc>
        <w:tc>
          <w:tcPr>
            <w:tcW w:w="1980" w:type="dxa"/>
          </w:tcPr>
          <w:p w:rsidR="003B6C67" w:rsidRPr="00F47927" w:rsidRDefault="005E250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67" w:type="dxa"/>
          </w:tcPr>
          <w:p w:rsidR="003B6C67" w:rsidRPr="005E2509" w:rsidRDefault="005E2509" w:rsidP="00F45C75">
            <w:pPr>
              <w:widowControl w:val="0"/>
              <w:autoSpaceDE w:val="0"/>
              <w:autoSpaceDN w:val="0"/>
              <w:adjustRightInd w:val="0"/>
              <w:rPr>
                <w:rFonts w:ascii="Times New Roman" w:hAnsi="Times New Roman" w:cs="Times New Roman"/>
                <w:sz w:val="24"/>
                <w:szCs w:val="24"/>
              </w:rPr>
            </w:pPr>
            <w:r w:rsidRPr="005E2509">
              <w:rPr>
                <w:rFonts w:ascii="Times New Roman" w:hAnsi="Times New Roman" w:cs="Times New Roman"/>
                <w:sz w:val="24"/>
                <w:szCs w:val="24"/>
              </w:rPr>
              <w:t>1</w:t>
            </w:r>
          </w:p>
        </w:tc>
        <w:tc>
          <w:tcPr>
            <w:tcW w:w="1962" w:type="dxa"/>
          </w:tcPr>
          <w:p w:rsidR="003B6C67" w:rsidRPr="00F47927" w:rsidRDefault="004A00BD" w:rsidP="00202BD0">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Pr="00F25810"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Расчет результативности реализации муниципальной программы в целом</w:t>
      </w:r>
      <w:r w:rsidRPr="00F25810">
        <w:rPr>
          <w:rFonts w:ascii="Times New Roman" w:eastAsia="Times New Roman" w:hAnsi="Times New Roman" w:cs="Times New Roman"/>
          <w:noProof/>
          <w:position w:val="-24"/>
          <w:sz w:val="28"/>
          <w:szCs w:val="28"/>
        </w:rPr>
        <w:drawing>
          <wp:inline distT="0" distB="0" distL="0" distR="0" wp14:anchorId="11A949D0" wp14:editId="268169BC">
            <wp:extent cx="1104900" cy="609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sidRPr="00F25810">
        <w:rPr>
          <w:rFonts w:ascii="Times New Roman" w:hAnsi="Times New Roman" w:cs="Times New Roman"/>
          <w:sz w:val="28"/>
          <w:szCs w:val="28"/>
        </w:rPr>
        <w:t xml:space="preserve"> </w:t>
      </w:r>
      <w:r w:rsidRPr="00F25810">
        <w:rPr>
          <w:rFonts w:ascii="Times New Roman" w:hAnsi="Times New Roman" w:cs="Times New Roman"/>
          <w:sz w:val="24"/>
          <w:szCs w:val="24"/>
        </w:rPr>
        <w:t>%</w:t>
      </w:r>
      <w:r w:rsidRPr="00F25810">
        <w:rPr>
          <w:rFonts w:ascii="Times New Roman" w:eastAsia="Times New Roman" w:hAnsi="Times New Roman" w:cs="Times New Roman"/>
          <w:sz w:val="24"/>
          <w:szCs w:val="24"/>
        </w:rPr>
        <w:t>.</w:t>
      </w:r>
    </w:p>
    <w:p w:rsidR="001E6F37" w:rsidRPr="006D0D6C" w:rsidRDefault="00A37F12"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F25810">
        <w:rPr>
          <w:rFonts w:ascii="Times New Roman" w:eastAsia="Times New Roman" w:hAnsi="Times New Roman" w:cs="Times New Roman"/>
          <w:sz w:val="28"/>
          <w:szCs w:val="28"/>
        </w:rPr>
        <w:t>Е=</w:t>
      </w:r>
      <w:r w:rsidR="00A058E5">
        <w:rPr>
          <w:rFonts w:ascii="Times New Roman" w:eastAsia="Times New Roman" w:hAnsi="Times New Roman" w:cs="Times New Roman"/>
          <w:sz w:val="28"/>
          <w:szCs w:val="28"/>
        </w:rPr>
        <w:t>1</w:t>
      </w:r>
      <w:r w:rsidR="00AB714F">
        <w:rPr>
          <w:rFonts w:ascii="Times New Roman" w:eastAsia="Times New Roman" w:hAnsi="Times New Roman" w:cs="Times New Roman"/>
          <w:sz w:val="28"/>
          <w:szCs w:val="28"/>
        </w:rPr>
        <w:t>739</w:t>
      </w:r>
      <w:r w:rsidRPr="00F25810">
        <w:rPr>
          <w:rFonts w:ascii="Times New Roman" w:eastAsia="Times New Roman" w:hAnsi="Times New Roman" w:cs="Times New Roman"/>
          <w:sz w:val="28"/>
          <w:szCs w:val="28"/>
        </w:rPr>
        <w:t>/18</w:t>
      </w:r>
      <w:r w:rsidR="001E6F37" w:rsidRPr="00F25810">
        <w:rPr>
          <w:rFonts w:ascii="Times New Roman" w:eastAsia="Times New Roman" w:hAnsi="Times New Roman" w:cs="Times New Roman"/>
          <w:sz w:val="28"/>
          <w:szCs w:val="28"/>
        </w:rPr>
        <w:t>х100</w:t>
      </w:r>
      <w:r w:rsidR="000A7A03">
        <w:rPr>
          <w:rFonts w:ascii="Times New Roman" w:eastAsia="Times New Roman" w:hAnsi="Times New Roman" w:cs="Times New Roman"/>
          <w:sz w:val="28"/>
          <w:szCs w:val="28"/>
        </w:rPr>
        <w:t>%=97</w:t>
      </w:r>
      <w:r w:rsidR="001E6F37" w:rsidRPr="00F25810">
        <w:rPr>
          <w:rFonts w:ascii="Times New Roman" w:eastAsia="Times New Roman" w:hAnsi="Times New Roman" w:cs="Times New Roman"/>
          <w:sz w:val="28"/>
          <w:szCs w:val="28"/>
        </w:rPr>
        <w:t>%</w:t>
      </w:r>
      <w:r w:rsidR="001E6F37" w:rsidRPr="000F0D1E">
        <w:rPr>
          <w:rFonts w:ascii="Times New Roman" w:eastAsia="Times New Roman" w:hAnsi="Times New Roman" w:cs="Times New Roman"/>
          <w:sz w:val="28"/>
          <w:szCs w:val="28"/>
        </w:rPr>
        <w:t xml:space="preserve"> </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sidRPr="00A66F12">
        <w:rPr>
          <w:rFonts w:ascii="Times New Roman" w:hAnsi="Times New Roman" w:cs="Times New Roman"/>
          <w:sz w:val="28"/>
          <w:szCs w:val="28"/>
        </w:rPr>
        <w:t>2)</w:t>
      </w:r>
      <w:r>
        <w:rPr>
          <w:rFonts w:ascii="Times New Roman" w:hAnsi="Times New Roman" w:cs="Times New Roman"/>
          <w:sz w:val="28"/>
          <w:szCs w:val="28"/>
        </w:rPr>
        <w:t xml:space="preserve">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F47927" w:rsidRDefault="001E6F37" w:rsidP="00F45C75">
      <w:pPr>
        <w:spacing w:after="0" w:line="240" w:lineRule="auto"/>
        <w:jc w:val="both"/>
        <w:rPr>
          <w:rFonts w:ascii="Times New Roman" w:hAnsi="Times New Roman" w:cs="Times New Roman"/>
          <w:sz w:val="28"/>
          <w:szCs w:val="28"/>
          <w:shd w:val="clear" w:color="auto" w:fill="FFFFFF"/>
        </w:rPr>
      </w:pPr>
      <w:r w:rsidRPr="00F47927">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77"/>
        <w:gridCol w:w="2060"/>
        <w:gridCol w:w="2060"/>
        <w:gridCol w:w="1891"/>
      </w:tblGrid>
      <w:tr w:rsidR="001E6F37" w:rsidRPr="00F47927" w:rsidTr="0025796D">
        <w:tc>
          <w:tcPr>
            <w:tcW w:w="54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п/п</w:t>
            </w:r>
          </w:p>
        </w:tc>
        <w:tc>
          <w:tcPr>
            <w:tcW w:w="3077"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Наименование </w:t>
            </w:r>
          </w:p>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мероприятий</w:t>
            </w:r>
          </w:p>
        </w:tc>
        <w:tc>
          <w:tcPr>
            <w:tcW w:w="206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91" w:type="dxa"/>
          </w:tcPr>
          <w:p w:rsidR="001E6F37" w:rsidRPr="00F47927" w:rsidRDefault="001E6F37" w:rsidP="00F45C75">
            <w:pPr>
              <w:jc w:val="cente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Полнота использования бюджетных ассигнований (П)</w:t>
            </w:r>
          </w:p>
        </w:tc>
      </w:tr>
      <w:tr w:rsidR="001E6F37" w:rsidRPr="00F47927" w:rsidTr="0025796D">
        <w:tc>
          <w:tcPr>
            <w:tcW w:w="540" w:type="dxa"/>
          </w:tcPr>
          <w:p w:rsidR="001E6F37" w:rsidRPr="00F47927" w:rsidRDefault="001E6F37" w:rsidP="00F45C75">
            <w:pPr>
              <w:rPr>
                <w:rFonts w:ascii="Times New Roman" w:hAnsi="Times New Roman" w:cs="Times New Roman"/>
                <w:sz w:val="24"/>
                <w:szCs w:val="24"/>
                <w:shd w:val="clear" w:color="auto" w:fill="FFFFFF"/>
              </w:rPr>
            </w:pPr>
            <w:r w:rsidRPr="00F47927">
              <w:rPr>
                <w:rFonts w:ascii="Times New Roman" w:hAnsi="Times New Roman" w:cs="Times New Roman"/>
                <w:sz w:val="24"/>
                <w:szCs w:val="24"/>
                <w:shd w:val="clear" w:color="auto" w:fill="FFFFFF"/>
              </w:rPr>
              <w:t>1</w:t>
            </w:r>
          </w:p>
        </w:tc>
        <w:tc>
          <w:tcPr>
            <w:tcW w:w="3077"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1</w:t>
            </w:r>
          </w:p>
          <w:p w:rsidR="001E6F37" w:rsidRPr="00AC5D4B"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w:t>
            </w:r>
            <w:r w:rsidRPr="00AC5D4B">
              <w:rPr>
                <w:rFonts w:ascii="Times New Roman" w:hAnsi="Times New Roman" w:cs="Times New Roman"/>
                <w:sz w:val="24"/>
                <w:szCs w:val="24"/>
              </w:rPr>
              <w:t>одпрограммы 1</w:t>
            </w:r>
          </w:p>
          <w:p w:rsidR="001E6F37" w:rsidRPr="007F0D40" w:rsidRDefault="007F0D40" w:rsidP="00F45C75">
            <w:pPr>
              <w:widowControl w:val="0"/>
              <w:autoSpaceDE w:val="0"/>
              <w:autoSpaceDN w:val="0"/>
              <w:adjustRightInd w:val="0"/>
              <w:rPr>
                <w:rFonts w:ascii="Times New Roman" w:hAnsi="Times New Roman" w:cs="Times New Roman"/>
                <w:sz w:val="24"/>
                <w:szCs w:val="24"/>
              </w:rPr>
            </w:pPr>
            <w:r w:rsidRPr="007F0D40">
              <w:rPr>
                <w:rFonts w:ascii="Times New Roman" w:hAnsi="Times New Roman" w:cs="Times New Roman"/>
                <w:sz w:val="24"/>
                <w:szCs w:val="24"/>
              </w:rPr>
              <w:t xml:space="preserve">Предоставление субсидий </w:t>
            </w:r>
            <w:r w:rsidRPr="007F0D40">
              <w:rPr>
                <w:rFonts w:ascii="Times New Roman" w:eastAsia="Calibri" w:hAnsi="Times New Roman" w:cs="Times New Roman"/>
                <w:sz w:val="24"/>
                <w:szCs w:val="24"/>
              </w:rPr>
              <w:t xml:space="preserve">начинающим субъектам </w:t>
            </w:r>
            <w:r w:rsidR="00E952FA" w:rsidRPr="00E952FA">
              <w:rPr>
                <w:rFonts w:ascii="Times New Roman" w:eastAsia="Calibri" w:hAnsi="Times New Roman" w:cs="Times New Roman"/>
                <w:sz w:val="24"/>
                <w:szCs w:val="24"/>
              </w:rPr>
              <w:t>социального</w:t>
            </w:r>
            <w:r w:rsidRPr="007F0D40">
              <w:rPr>
                <w:rFonts w:ascii="Times New Roman" w:eastAsia="Calibri" w:hAnsi="Times New Roman" w:cs="Times New Roman"/>
                <w:sz w:val="24"/>
                <w:szCs w:val="24"/>
              </w:rPr>
              <w:t xml:space="preserve"> </w:t>
            </w:r>
            <w:r w:rsidRPr="007F0D40">
              <w:rPr>
                <w:rFonts w:ascii="Times New Roman" w:eastAsia="Calibri" w:hAnsi="Times New Roman" w:cs="Times New Roman"/>
                <w:sz w:val="24"/>
                <w:szCs w:val="24"/>
              </w:rPr>
              <w:lastRenderedPageBreak/>
              <w:t>предпринимательства (за исключением производственных кооперативов, потребительских кооперативов и крестьянских (фермерских) хозяйств) на возмещение затрат по организации и развитию собственного дела</w:t>
            </w:r>
          </w:p>
        </w:tc>
        <w:tc>
          <w:tcPr>
            <w:tcW w:w="2060" w:type="dxa"/>
          </w:tcPr>
          <w:p w:rsidR="001E6F37" w:rsidRPr="00F47927" w:rsidRDefault="00E3001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60</w:t>
            </w:r>
            <w:r w:rsidR="008504B1">
              <w:rPr>
                <w:rFonts w:ascii="Times New Roman" w:hAnsi="Times New Roman" w:cs="Times New Roman"/>
                <w:sz w:val="24"/>
                <w:szCs w:val="24"/>
              </w:rPr>
              <w:t>0</w:t>
            </w:r>
          </w:p>
        </w:tc>
        <w:tc>
          <w:tcPr>
            <w:tcW w:w="2060" w:type="dxa"/>
          </w:tcPr>
          <w:p w:rsidR="001E6F37" w:rsidRPr="00F47927" w:rsidRDefault="00E3001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w:t>
            </w:r>
            <w:r w:rsidR="008504B1">
              <w:rPr>
                <w:rFonts w:ascii="Times New Roman" w:hAnsi="Times New Roman" w:cs="Times New Roman"/>
                <w:sz w:val="24"/>
                <w:szCs w:val="24"/>
              </w:rPr>
              <w:t>0</w:t>
            </w:r>
            <w:r>
              <w:rPr>
                <w:rFonts w:ascii="Times New Roman" w:hAnsi="Times New Roman" w:cs="Times New Roman"/>
                <w:sz w:val="24"/>
                <w:szCs w:val="24"/>
              </w:rPr>
              <w:t>0</w:t>
            </w:r>
          </w:p>
        </w:tc>
        <w:tc>
          <w:tcPr>
            <w:tcW w:w="1891" w:type="dxa"/>
          </w:tcPr>
          <w:p w:rsidR="001E6F37" w:rsidRPr="00F47927" w:rsidRDefault="00E3001E"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100</w:t>
            </w:r>
          </w:p>
        </w:tc>
      </w:tr>
      <w:tr w:rsidR="001E6F37" w:rsidRPr="00F47927" w:rsidTr="0025796D">
        <w:tc>
          <w:tcPr>
            <w:tcW w:w="540" w:type="dxa"/>
          </w:tcPr>
          <w:p w:rsidR="001E6F37" w:rsidRPr="00F47927" w:rsidRDefault="00AC5D4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w:t>
            </w:r>
          </w:p>
        </w:tc>
        <w:tc>
          <w:tcPr>
            <w:tcW w:w="3077"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3</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подпрограммы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Проведение ежегодного конкурсного отбора «Лучший предприниматель года»</w:t>
            </w:r>
          </w:p>
        </w:tc>
        <w:tc>
          <w:tcPr>
            <w:tcW w:w="2060" w:type="dxa"/>
          </w:tcPr>
          <w:p w:rsidR="001E6F37" w:rsidRPr="00F47927" w:rsidRDefault="00E3001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2060" w:type="dxa"/>
          </w:tcPr>
          <w:p w:rsidR="001E6F37" w:rsidRPr="00F47927" w:rsidRDefault="00E3001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p>
        </w:tc>
        <w:tc>
          <w:tcPr>
            <w:tcW w:w="1891" w:type="dxa"/>
          </w:tcPr>
          <w:p w:rsidR="001E6F37" w:rsidRPr="00F47927" w:rsidRDefault="00E3001E"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100</w:t>
            </w:r>
          </w:p>
        </w:tc>
      </w:tr>
      <w:tr w:rsidR="001E6F37" w:rsidRPr="00F47927" w:rsidTr="0025796D">
        <w:tc>
          <w:tcPr>
            <w:tcW w:w="540" w:type="dxa"/>
          </w:tcPr>
          <w:p w:rsidR="001E6F37" w:rsidRPr="00F47927" w:rsidRDefault="00AC5D4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3077" w:type="dxa"/>
          </w:tcPr>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4</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подпрограммы 1</w:t>
            </w:r>
          </w:p>
          <w:p w:rsidR="001E6F37" w:rsidRPr="00F47927" w:rsidRDefault="001E6F37" w:rsidP="00F45C75">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Празднование Дня российского предпринимательства</w:t>
            </w:r>
          </w:p>
        </w:tc>
        <w:tc>
          <w:tcPr>
            <w:tcW w:w="2060" w:type="dxa"/>
          </w:tcPr>
          <w:p w:rsidR="001E6F37" w:rsidRPr="008602E6" w:rsidRDefault="00EE5A6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w:t>
            </w:r>
          </w:p>
        </w:tc>
        <w:tc>
          <w:tcPr>
            <w:tcW w:w="2060" w:type="dxa"/>
          </w:tcPr>
          <w:p w:rsidR="001E6F37" w:rsidRPr="008602E6" w:rsidRDefault="00EE5A6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7,8</w:t>
            </w:r>
          </w:p>
        </w:tc>
        <w:tc>
          <w:tcPr>
            <w:tcW w:w="1891" w:type="dxa"/>
          </w:tcPr>
          <w:p w:rsidR="001E6F37" w:rsidRPr="008602E6" w:rsidRDefault="00EE5A6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97,5</w:t>
            </w:r>
          </w:p>
        </w:tc>
      </w:tr>
      <w:tr w:rsidR="00B0039C" w:rsidRPr="00F47927" w:rsidTr="0025796D">
        <w:tc>
          <w:tcPr>
            <w:tcW w:w="540" w:type="dxa"/>
          </w:tcPr>
          <w:p w:rsidR="00B0039C" w:rsidRPr="00F47927" w:rsidRDefault="00AC5D4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3077" w:type="dxa"/>
          </w:tcPr>
          <w:p w:rsidR="00B0039C" w:rsidRPr="00B0039C" w:rsidRDefault="00B0039C" w:rsidP="00F45C75">
            <w:pPr>
              <w:widowControl w:val="0"/>
              <w:autoSpaceDE w:val="0"/>
              <w:autoSpaceDN w:val="0"/>
              <w:adjustRightInd w:val="0"/>
              <w:rPr>
                <w:rFonts w:ascii="Times New Roman" w:hAnsi="Times New Roman" w:cs="Times New Roman"/>
                <w:sz w:val="24"/>
                <w:szCs w:val="24"/>
              </w:rPr>
            </w:pPr>
            <w:r w:rsidRPr="00B0039C">
              <w:rPr>
                <w:rFonts w:ascii="Times New Roman" w:hAnsi="Times New Roman" w:cs="Times New Roman"/>
                <w:sz w:val="24"/>
                <w:szCs w:val="24"/>
              </w:rPr>
              <w:t>Основное мероприятие 5</w:t>
            </w:r>
          </w:p>
          <w:p w:rsidR="00B0039C" w:rsidRPr="00B0039C" w:rsidRDefault="00B0039C" w:rsidP="00F45C75">
            <w:pPr>
              <w:widowControl w:val="0"/>
              <w:autoSpaceDE w:val="0"/>
              <w:autoSpaceDN w:val="0"/>
              <w:adjustRightInd w:val="0"/>
              <w:rPr>
                <w:rFonts w:ascii="Times New Roman" w:hAnsi="Times New Roman" w:cs="Times New Roman"/>
                <w:sz w:val="24"/>
                <w:szCs w:val="24"/>
              </w:rPr>
            </w:pPr>
            <w:r w:rsidRPr="00B0039C">
              <w:rPr>
                <w:rFonts w:ascii="Times New Roman" w:hAnsi="Times New Roman" w:cs="Times New Roman"/>
                <w:sz w:val="24"/>
                <w:szCs w:val="24"/>
              </w:rPr>
              <w:t>подпрограммы 1</w:t>
            </w:r>
          </w:p>
          <w:p w:rsidR="00B0039C" w:rsidRPr="00F47927" w:rsidRDefault="00B0039C" w:rsidP="00F45C75">
            <w:pPr>
              <w:widowControl w:val="0"/>
              <w:autoSpaceDE w:val="0"/>
              <w:autoSpaceDN w:val="0"/>
              <w:adjustRightInd w:val="0"/>
              <w:rPr>
                <w:rFonts w:ascii="Times New Roman" w:hAnsi="Times New Roman" w:cs="Times New Roman"/>
                <w:sz w:val="24"/>
                <w:szCs w:val="24"/>
              </w:rPr>
            </w:pPr>
            <w:r w:rsidRPr="00B0039C">
              <w:rPr>
                <w:rFonts w:ascii="Times New Roman" w:hAnsi="Times New Roman" w:cs="Times New Roman"/>
                <w:sz w:val="24"/>
                <w:szCs w:val="24"/>
              </w:rPr>
              <w:t>Транспортные услуги по доставке участников на совещания, конференции и т.п.</w:t>
            </w:r>
          </w:p>
        </w:tc>
        <w:tc>
          <w:tcPr>
            <w:tcW w:w="2060" w:type="dxa"/>
          </w:tcPr>
          <w:p w:rsidR="00B0039C" w:rsidRDefault="00EE5A6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c>
          <w:tcPr>
            <w:tcW w:w="2060" w:type="dxa"/>
          </w:tcPr>
          <w:p w:rsidR="00B0039C" w:rsidRDefault="00EE5A6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891" w:type="dxa"/>
          </w:tcPr>
          <w:p w:rsidR="00B0039C" w:rsidRDefault="00EE5A65"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0</w:t>
            </w:r>
          </w:p>
        </w:tc>
      </w:tr>
      <w:tr w:rsidR="00D13D45" w:rsidRPr="00F47927" w:rsidTr="0025796D">
        <w:tc>
          <w:tcPr>
            <w:tcW w:w="540" w:type="dxa"/>
          </w:tcPr>
          <w:p w:rsidR="00D13D45" w:rsidRPr="00F47927"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077" w:type="dxa"/>
          </w:tcPr>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 xml:space="preserve">Основное мероприятие </w:t>
            </w:r>
            <w:r w:rsidR="008602E6">
              <w:rPr>
                <w:rFonts w:ascii="Times New Roman" w:hAnsi="Times New Roman" w:cs="Times New Roman"/>
                <w:sz w:val="24"/>
                <w:szCs w:val="24"/>
              </w:rPr>
              <w:t>8</w:t>
            </w:r>
          </w:p>
          <w:p w:rsidR="00D13D45" w:rsidRPr="008602E6" w:rsidRDefault="00D13D45"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подпрограммы 1</w:t>
            </w:r>
          </w:p>
          <w:p w:rsidR="00D13D45" w:rsidRPr="00F47927"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Ведение и обслуживание Программного комплекса «Запросная система Единого Государственного Реестра ИП и ЮЛ»</w:t>
            </w:r>
          </w:p>
        </w:tc>
        <w:tc>
          <w:tcPr>
            <w:tcW w:w="2060" w:type="dxa"/>
          </w:tcPr>
          <w:p w:rsidR="00D13D45" w:rsidRPr="00F47927" w:rsidRDefault="00EE5A6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2060" w:type="dxa"/>
          </w:tcPr>
          <w:p w:rsidR="00D13D45" w:rsidRPr="00F47927" w:rsidRDefault="00EE5A65"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c>
          <w:tcPr>
            <w:tcW w:w="1891" w:type="dxa"/>
          </w:tcPr>
          <w:p w:rsidR="00D13D45" w:rsidRPr="00F47927"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w:t>
            </w:r>
          </w:p>
        </w:tc>
      </w:tr>
      <w:tr w:rsidR="0025796D" w:rsidRPr="00F47927" w:rsidTr="0025796D">
        <w:tc>
          <w:tcPr>
            <w:tcW w:w="540" w:type="dxa"/>
          </w:tcPr>
          <w:p w:rsidR="0025796D"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077" w:type="dxa"/>
          </w:tcPr>
          <w:p w:rsidR="0025796D" w:rsidRPr="0025796D" w:rsidRDefault="0025796D" w:rsidP="00F45C75">
            <w:pPr>
              <w:widowControl w:val="0"/>
              <w:autoSpaceDE w:val="0"/>
              <w:autoSpaceDN w:val="0"/>
              <w:adjustRightInd w:val="0"/>
              <w:rPr>
                <w:rFonts w:ascii="Times New Roman" w:hAnsi="Times New Roman" w:cs="Times New Roman"/>
                <w:sz w:val="24"/>
                <w:szCs w:val="24"/>
              </w:rPr>
            </w:pPr>
            <w:r w:rsidRPr="0025796D">
              <w:rPr>
                <w:rFonts w:ascii="Times New Roman" w:hAnsi="Times New Roman" w:cs="Times New Roman"/>
                <w:sz w:val="24"/>
                <w:szCs w:val="24"/>
              </w:rPr>
              <w:t>Основное мероприятие 9</w:t>
            </w:r>
          </w:p>
          <w:p w:rsidR="0025796D" w:rsidRPr="0025796D" w:rsidRDefault="0025796D" w:rsidP="00F45C75">
            <w:pPr>
              <w:widowControl w:val="0"/>
              <w:autoSpaceDE w:val="0"/>
              <w:autoSpaceDN w:val="0"/>
              <w:adjustRightInd w:val="0"/>
              <w:rPr>
                <w:rFonts w:ascii="Times New Roman" w:hAnsi="Times New Roman" w:cs="Times New Roman"/>
                <w:sz w:val="24"/>
                <w:szCs w:val="24"/>
              </w:rPr>
            </w:pPr>
            <w:r w:rsidRPr="0025796D">
              <w:rPr>
                <w:rFonts w:ascii="Times New Roman" w:hAnsi="Times New Roman" w:cs="Times New Roman"/>
                <w:sz w:val="24"/>
                <w:szCs w:val="24"/>
              </w:rPr>
              <w:t>подпрограммы 1</w:t>
            </w:r>
          </w:p>
          <w:p w:rsidR="0025796D" w:rsidRPr="00E17385" w:rsidRDefault="0025796D" w:rsidP="00F45C75">
            <w:pPr>
              <w:widowControl w:val="0"/>
              <w:autoSpaceDE w:val="0"/>
              <w:autoSpaceDN w:val="0"/>
              <w:adjustRightInd w:val="0"/>
              <w:rPr>
                <w:rFonts w:ascii="Times New Roman" w:hAnsi="Times New Roman" w:cs="Times New Roman"/>
                <w:sz w:val="24"/>
                <w:szCs w:val="24"/>
              </w:rPr>
            </w:pPr>
            <w:r w:rsidRPr="0025796D">
              <w:rPr>
                <w:rFonts w:ascii="Times New Roman" w:hAnsi="Times New Roman" w:cs="Times New Roman"/>
                <w:sz w:val="24"/>
                <w:szCs w:val="24"/>
              </w:rPr>
              <w:t>Расходы на содержание органов местного самоуправления</w:t>
            </w:r>
          </w:p>
        </w:tc>
        <w:tc>
          <w:tcPr>
            <w:tcW w:w="2060" w:type="dxa"/>
          </w:tcPr>
          <w:p w:rsidR="0025796D" w:rsidRDefault="00BF719E"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4451,3</w:t>
            </w:r>
          </w:p>
        </w:tc>
        <w:tc>
          <w:tcPr>
            <w:tcW w:w="2060" w:type="dxa"/>
          </w:tcPr>
          <w:p w:rsidR="0025796D" w:rsidRDefault="00BF719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4449,8</w:t>
            </w:r>
          </w:p>
        </w:tc>
        <w:tc>
          <w:tcPr>
            <w:tcW w:w="1891" w:type="dxa"/>
          </w:tcPr>
          <w:p w:rsidR="0025796D" w:rsidRDefault="00BF719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D13D45" w:rsidRPr="00F47927" w:rsidTr="0025796D">
        <w:tc>
          <w:tcPr>
            <w:tcW w:w="540" w:type="dxa"/>
          </w:tcPr>
          <w:p w:rsidR="00D13D45" w:rsidRPr="00F47927"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3077" w:type="dxa"/>
          </w:tcPr>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Основное мероприятие 10</w:t>
            </w:r>
          </w:p>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подпрограммы 1</w:t>
            </w:r>
          </w:p>
          <w:p w:rsidR="00D13D45" w:rsidRPr="00E17385" w:rsidRDefault="00D13D45" w:rsidP="00F45C75">
            <w:pPr>
              <w:widowControl w:val="0"/>
              <w:autoSpaceDE w:val="0"/>
              <w:autoSpaceDN w:val="0"/>
              <w:adjustRightInd w:val="0"/>
              <w:rPr>
                <w:rFonts w:ascii="Times New Roman" w:hAnsi="Times New Roman" w:cs="Times New Roman"/>
                <w:sz w:val="24"/>
                <w:szCs w:val="24"/>
              </w:rPr>
            </w:pPr>
            <w:r w:rsidRPr="00E17385">
              <w:rPr>
                <w:rFonts w:ascii="Times New Roman" w:hAnsi="Times New Roman" w:cs="Times New Roman"/>
                <w:sz w:val="24"/>
                <w:szCs w:val="24"/>
              </w:rPr>
              <w:t>Празднование Дня работника сельского хозяйства и перерабатывающей промышленности</w:t>
            </w:r>
          </w:p>
        </w:tc>
        <w:tc>
          <w:tcPr>
            <w:tcW w:w="2060" w:type="dxa"/>
          </w:tcPr>
          <w:p w:rsidR="00D13D45" w:rsidRDefault="00BF719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257,5</w:t>
            </w:r>
          </w:p>
        </w:tc>
        <w:tc>
          <w:tcPr>
            <w:tcW w:w="2060" w:type="dxa"/>
          </w:tcPr>
          <w:p w:rsidR="00D13D45" w:rsidRDefault="00BF719E"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257,5</w:t>
            </w:r>
          </w:p>
        </w:tc>
        <w:tc>
          <w:tcPr>
            <w:tcW w:w="1891" w:type="dxa"/>
          </w:tcPr>
          <w:p w:rsidR="00D13D45" w:rsidRDefault="00E76E4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w:t>
            </w:r>
            <w:r w:rsidR="00BF719E">
              <w:rPr>
                <w:rFonts w:ascii="Times New Roman" w:hAnsi="Times New Roman" w:cs="Times New Roman"/>
                <w:sz w:val="24"/>
                <w:szCs w:val="24"/>
              </w:rPr>
              <w:t>0</w:t>
            </w:r>
          </w:p>
        </w:tc>
      </w:tr>
      <w:tr w:rsidR="008E09D3" w:rsidRPr="00F47927" w:rsidTr="0025796D">
        <w:tc>
          <w:tcPr>
            <w:tcW w:w="540" w:type="dxa"/>
          </w:tcPr>
          <w:p w:rsidR="008E09D3" w:rsidRDefault="00151B5B"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077" w:type="dxa"/>
          </w:tcPr>
          <w:p w:rsidR="008E09D3" w:rsidRPr="008E09D3" w:rsidRDefault="008E09D3" w:rsidP="00F45C75">
            <w:pPr>
              <w:widowControl w:val="0"/>
              <w:autoSpaceDE w:val="0"/>
              <w:autoSpaceDN w:val="0"/>
              <w:adjustRightInd w:val="0"/>
              <w:rPr>
                <w:rFonts w:ascii="Times New Roman" w:hAnsi="Times New Roman" w:cs="Times New Roman"/>
                <w:sz w:val="24"/>
                <w:szCs w:val="24"/>
              </w:rPr>
            </w:pPr>
            <w:r w:rsidRPr="008E09D3">
              <w:rPr>
                <w:rFonts w:ascii="Times New Roman" w:hAnsi="Times New Roman" w:cs="Times New Roman"/>
                <w:sz w:val="24"/>
                <w:szCs w:val="24"/>
              </w:rPr>
              <w:t>Основное мероприятие 11</w:t>
            </w:r>
          </w:p>
          <w:p w:rsidR="008E09D3" w:rsidRPr="008E09D3" w:rsidRDefault="008E09D3" w:rsidP="00F45C75">
            <w:pPr>
              <w:widowControl w:val="0"/>
              <w:autoSpaceDE w:val="0"/>
              <w:autoSpaceDN w:val="0"/>
              <w:adjustRightInd w:val="0"/>
              <w:rPr>
                <w:rFonts w:ascii="Times New Roman" w:hAnsi="Times New Roman" w:cs="Times New Roman"/>
                <w:sz w:val="24"/>
                <w:szCs w:val="24"/>
              </w:rPr>
            </w:pPr>
            <w:r w:rsidRPr="008E09D3">
              <w:rPr>
                <w:rFonts w:ascii="Times New Roman" w:hAnsi="Times New Roman" w:cs="Times New Roman"/>
                <w:sz w:val="24"/>
                <w:szCs w:val="24"/>
              </w:rPr>
              <w:t>подпрограммы 1</w:t>
            </w:r>
          </w:p>
          <w:p w:rsidR="008E09D3" w:rsidRPr="00E17385" w:rsidRDefault="008E09D3" w:rsidP="00F45C75">
            <w:pPr>
              <w:widowControl w:val="0"/>
              <w:autoSpaceDE w:val="0"/>
              <w:autoSpaceDN w:val="0"/>
              <w:adjustRightInd w:val="0"/>
              <w:rPr>
                <w:rFonts w:ascii="Times New Roman" w:hAnsi="Times New Roman" w:cs="Times New Roman"/>
                <w:sz w:val="24"/>
                <w:szCs w:val="24"/>
              </w:rPr>
            </w:pPr>
            <w:r w:rsidRPr="008E09D3">
              <w:rPr>
                <w:rFonts w:ascii="Times New Roman" w:hAnsi="Times New Roman" w:cs="Times New Roman"/>
                <w:sz w:val="24"/>
                <w:szCs w:val="24"/>
              </w:rPr>
              <w:t>Проведение конкурса среди работников отрасли животноводства</w:t>
            </w:r>
          </w:p>
        </w:tc>
        <w:tc>
          <w:tcPr>
            <w:tcW w:w="2060" w:type="dxa"/>
          </w:tcPr>
          <w:p w:rsidR="008E09D3" w:rsidRDefault="008E09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145</w:t>
            </w:r>
          </w:p>
        </w:tc>
        <w:tc>
          <w:tcPr>
            <w:tcW w:w="2060" w:type="dxa"/>
          </w:tcPr>
          <w:p w:rsidR="008E09D3" w:rsidRDefault="008E09D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145</w:t>
            </w:r>
          </w:p>
        </w:tc>
        <w:tc>
          <w:tcPr>
            <w:tcW w:w="1891" w:type="dxa"/>
          </w:tcPr>
          <w:p w:rsidR="008E09D3"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8602E6" w:rsidRPr="00F47927" w:rsidTr="0025796D">
        <w:tc>
          <w:tcPr>
            <w:tcW w:w="540" w:type="dxa"/>
          </w:tcPr>
          <w:p w:rsidR="008602E6" w:rsidRDefault="009D516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9</w:t>
            </w:r>
          </w:p>
        </w:tc>
        <w:tc>
          <w:tcPr>
            <w:tcW w:w="3077" w:type="dxa"/>
          </w:tcPr>
          <w:p w:rsidR="008602E6"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Основное мероприятие 12</w:t>
            </w:r>
          </w:p>
          <w:p w:rsidR="008602E6" w:rsidRPr="008602E6"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sz w:val="24"/>
                <w:szCs w:val="24"/>
              </w:rPr>
              <w:t>подпрограммы 1</w:t>
            </w:r>
          </w:p>
          <w:p w:rsidR="008602E6" w:rsidRPr="008E09D3" w:rsidRDefault="008602E6" w:rsidP="00F45C75">
            <w:pPr>
              <w:widowControl w:val="0"/>
              <w:autoSpaceDE w:val="0"/>
              <w:autoSpaceDN w:val="0"/>
              <w:adjustRightInd w:val="0"/>
              <w:rPr>
                <w:rFonts w:ascii="Times New Roman" w:hAnsi="Times New Roman" w:cs="Times New Roman"/>
                <w:sz w:val="24"/>
                <w:szCs w:val="24"/>
              </w:rPr>
            </w:pPr>
            <w:r w:rsidRPr="008602E6">
              <w:rPr>
                <w:rFonts w:ascii="Times New Roman" w:hAnsi="Times New Roman" w:cs="Times New Roman"/>
                <w:iCs/>
                <w:sz w:val="24"/>
                <w:szCs w:val="24"/>
              </w:rPr>
              <w:t>Проведение ежегодного конкурса операторов машинного доения коров и операторов по воспроизводству стада КРС</w:t>
            </w:r>
          </w:p>
        </w:tc>
        <w:tc>
          <w:tcPr>
            <w:tcW w:w="2060" w:type="dxa"/>
          </w:tcPr>
          <w:p w:rsidR="008602E6"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2060" w:type="dxa"/>
          </w:tcPr>
          <w:p w:rsidR="008602E6" w:rsidRDefault="008602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1891" w:type="dxa"/>
          </w:tcPr>
          <w:p w:rsidR="008602E6"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D13D45" w:rsidRPr="00F47927" w:rsidTr="0025796D">
        <w:tc>
          <w:tcPr>
            <w:tcW w:w="540" w:type="dxa"/>
          </w:tcPr>
          <w:p w:rsidR="00D13D45" w:rsidRPr="00F47927" w:rsidRDefault="009D5163"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3077" w:type="dxa"/>
          </w:tcPr>
          <w:p w:rsidR="00D13D45"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 xml:space="preserve">Основное мероприятие 1 подпрограммы 2 </w:t>
            </w:r>
            <w:r w:rsidR="008602E6" w:rsidRPr="008602E6">
              <w:rPr>
                <w:rFonts w:ascii="Times New Roman" w:hAnsi="Times New Roman" w:cs="Times New Roman"/>
                <w:sz w:val="24"/>
                <w:szCs w:val="24"/>
              </w:rPr>
              <w:t>Предоставление субсидий сельскохозяйственным кредитным потребительским кооперативам второго уровня для формирования собственных средств кооператива с целью пополнения фонда финансовой взаимопомощи для поддержки осуществления предпринимательской деятельности субъектов малого и среднего предпринимательства и сельскохозяйственной деятельности граждан, ведущих личное подсобное хозяйство</w:t>
            </w:r>
          </w:p>
        </w:tc>
        <w:tc>
          <w:tcPr>
            <w:tcW w:w="2060" w:type="dxa"/>
          </w:tcPr>
          <w:p w:rsidR="00D13D45" w:rsidRPr="00F47927" w:rsidRDefault="00E76E4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3024C4">
              <w:rPr>
                <w:rFonts w:ascii="Times New Roman" w:hAnsi="Times New Roman" w:cs="Times New Roman"/>
                <w:sz w:val="24"/>
                <w:szCs w:val="24"/>
              </w:rPr>
              <w:t>5</w:t>
            </w:r>
          </w:p>
        </w:tc>
        <w:tc>
          <w:tcPr>
            <w:tcW w:w="2060" w:type="dxa"/>
          </w:tcPr>
          <w:p w:rsidR="00D13D45" w:rsidRPr="00F47927" w:rsidRDefault="00E76E4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r w:rsidR="003024C4">
              <w:rPr>
                <w:rFonts w:ascii="Times New Roman" w:hAnsi="Times New Roman" w:cs="Times New Roman"/>
                <w:sz w:val="24"/>
                <w:szCs w:val="24"/>
              </w:rPr>
              <w:t>5</w:t>
            </w:r>
          </w:p>
        </w:tc>
        <w:tc>
          <w:tcPr>
            <w:tcW w:w="1891" w:type="dxa"/>
          </w:tcPr>
          <w:p w:rsidR="00D13D45" w:rsidRPr="00F47927"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C10EBA" w:rsidRPr="00F47927" w:rsidTr="0025796D">
        <w:tc>
          <w:tcPr>
            <w:tcW w:w="540" w:type="dxa"/>
          </w:tcPr>
          <w:p w:rsidR="00C10EBA" w:rsidRDefault="00C10EB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9D5163">
              <w:rPr>
                <w:rFonts w:ascii="Times New Roman" w:hAnsi="Times New Roman" w:cs="Times New Roman"/>
                <w:sz w:val="24"/>
                <w:szCs w:val="24"/>
                <w:shd w:val="clear" w:color="auto" w:fill="FFFFFF"/>
              </w:rPr>
              <w:t>1</w:t>
            </w:r>
          </w:p>
        </w:tc>
        <w:tc>
          <w:tcPr>
            <w:tcW w:w="3077" w:type="dxa"/>
          </w:tcPr>
          <w:p w:rsidR="00C10EBA"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Основное мероприятие 2</w:t>
            </w:r>
          </w:p>
          <w:p w:rsidR="00C10EBA"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подпрограммы 2</w:t>
            </w:r>
          </w:p>
          <w:p w:rsidR="00C10EBA" w:rsidRPr="00C10EBA" w:rsidRDefault="00C10EBA" w:rsidP="00F45C75">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Предоставление субсидий сельскохозяйственным кредитным потребительским кооперативам на возмещение части затрат по обслуживанию расчетного счета кооператива в банках</w:t>
            </w:r>
          </w:p>
        </w:tc>
        <w:tc>
          <w:tcPr>
            <w:tcW w:w="2060" w:type="dxa"/>
          </w:tcPr>
          <w:p w:rsidR="00C10EBA" w:rsidRDefault="00CC08D9"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4,5</w:t>
            </w:r>
          </w:p>
        </w:tc>
        <w:tc>
          <w:tcPr>
            <w:tcW w:w="2060" w:type="dxa"/>
          </w:tcPr>
          <w:p w:rsidR="00C10EBA" w:rsidRDefault="00CC08D9"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4,5</w:t>
            </w:r>
          </w:p>
        </w:tc>
        <w:tc>
          <w:tcPr>
            <w:tcW w:w="1891" w:type="dxa"/>
          </w:tcPr>
          <w:p w:rsidR="00C10EBA" w:rsidRPr="00F47927" w:rsidRDefault="003024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E83DCB" w:rsidRPr="00F47927" w:rsidTr="0025796D">
        <w:tc>
          <w:tcPr>
            <w:tcW w:w="540" w:type="dxa"/>
          </w:tcPr>
          <w:p w:rsidR="00E83DCB" w:rsidRDefault="00C20D7A"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3077" w:type="dxa"/>
          </w:tcPr>
          <w:p w:rsidR="00E83DCB" w:rsidRPr="00C10EBA" w:rsidRDefault="00E83DCB" w:rsidP="00F45C75">
            <w:pPr>
              <w:widowControl w:val="0"/>
              <w:autoSpaceDE w:val="0"/>
              <w:autoSpaceDN w:val="0"/>
              <w:adjustRightInd w:val="0"/>
              <w:rPr>
                <w:rFonts w:ascii="Times New Roman" w:hAnsi="Times New Roman" w:cs="Times New Roman"/>
                <w:sz w:val="24"/>
                <w:szCs w:val="24"/>
              </w:rPr>
            </w:pPr>
            <w:r w:rsidRPr="00E83DCB">
              <w:rPr>
                <w:rFonts w:ascii="Times New Roman" w:hAnsi="Times New Roman" w:cs="Times New Roman"/>
                <w:sz w:val="24"/>
                <w:szCs w:val="24"/>
              </w:rPr>
              <w:t xml:space="preserve">Основное мероприятие 3 подпрограммы 2 Предоставление субсидий сельскохозяйственным кредитным потребительским кооперативам на возмещение части затрат по уплате членских взносов кооперативов в межрегиональную ассоциацию </w:t>
            </w:r>
            <w:r w:rsidRPr="00E83DCB">
              <w:rPr>
                <w:rFonts w:ascii="Times New Roman" w:hAnsi="Times New Roman" w:cs="Times New Roman"/>
                <w:sz w:val="24"/>
                <w:szCs w:val="24"/>
              </w:rPr>
              <w:lastRenderedPageBreak/>
              <w:t>сельскохозяйственных кредитных потребительских кооперативов «Единство»</w:t>
            </w:r>
          </w:p>
        </w:tc>
        <w:tc>
          <w:tcPr>
            <w:tcW w:w="2060" w:type="dxa"/>
          </w:tcPr>
          <w:p w:rsidR="00E83DCB" w:rsidRDefault="00E83DCB"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15,8</w:t>
            </w:r>
          </w:p>
        </w:tc>
        <w:tc>
          <w:tcPr>
            <w:tcW w:w="2060" w:type="dxa"/>
          </w:tcPr>
          <w:p w:rsidR="00E83DCB" w:rsidRDefault="00E83DCB" w:rsidP="003024C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15,8</w:t>
            </w:r>
          </w:p>
        </w:tc>
        <w:tc>
          <w:tcPr>
            <w:tcW w:w="1891" w:type="dxa"/>
          </w:tcPr>
          <w:p w:rsidR="00E83DCB" w:rsidRDefault="00E83DC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C20D7A" w:rsidRPr="00F47927" w:rsidTr="0025796D">
        <w:tc>
          <w:tcPr>
            <w:tcW w:w="540" w:type="dxa"/>
          </w:tcPr>
          <w:p w:rsidR="00C20D7A" w:rsidRDefault="00C20D7A" w:rsidP="003024C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12</w:t>
            </w:r>
          </w:p>
        </w:tc>
        <w:tc>
          <w:tcPr>
            <w:tcW w:w="3077" w:type="dxa"/>
          </w:tcPr>
          <w:p w:rsidR="00C20D7A" w:rsidRPr="00F47927" w:rsidRDefault="00C20D7A" w:rsidP="00BE62B1">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Основное мероприятие 1</w:t>
            </w:r>
          </w:p>
          <w:p w:rsidR="00C20D7A" w:rsidRPr="00F47927" w:rsidRDefault="00C20D7A" w:rsidP="00BE62B1">
            <w:pPr>
              <w:widowControl w:val="0"/>
              <w:autoSpaceDE w:val="0"/>
              <w:autoSpaceDN w:val="0"/>
              <w:adjustRightInd w:val="0"/>
              <w:rPr>
                <w:rFonts w:ascii="Times New Roman" w:hAnsi="Times New Roman" w:cs="Times New Roman"/>
                <w:sz w:val="24"/>
                <w:szCs w:val="24"/>
              </w:rPr>
            </w:pPr>
            <w:r w:rsidRPr="00F47927">
              <w:rPr>
                <w:rFonts w:ascii="Times New Roman" w:hAnsi="Times New Roman" w:cs="Times New Roman"/>
                <w:sz w:val="24"/>
                <w:szCs w:val="24"/>
              </w:rPr>
              <w:t xml:space="preserve">подпрограммы 3 </w:t>
            </w:r>
          </w:p>
          <w:p w:rsidR="00C20D7A" w:rsidRPr="00C10EBA" w:rsidRDefault="00C20D7A" w:rsidP="00BE62B1">
            <w:pPr>
              <w:widowControl w:val="0"/>
              <w:autoSpaceDE w:val="0"/>
              <w:autoSpaceDN w:val="0"/>
              <w:adjustRightInd w:val="0"/>
              <w:rPr>
                <w:rFonts w:ascii="Times New Roman" w:hAnsi="Times New Roman" w:cs="Times New Roman"/>
                <w:sz w:val="24"/>
                <w:szCs w:val="24"/>
              </w:rPr>
            </w:pPr>
            <w:r w:rsidRPr="00C10EBA">
              <w:rPr>
                <w:rFonts w:ascii="Times New Roman" w:hAnsi="Times New Roman" w:cs="Times New Roman"/>
                <w:sz w:val="24"/>
                <w:szCs w:val="24"/>
              </w:rPr>
              <w:t>Предоставление субсидий на возмещение части затрат, связанных с приобретением автомобильного топлива для организации развозной торговли и бытового обслуживания сельского населения</w:t>
            </w:r>
          </w:p>
        </w:tc>
        <w:tc>
          <w:tcPr>
            <w:tcW w:w="2060" w:type="dxa"/>
          </w:tcPr>
          <w:p w:rsidR="00C20D7A" w:rsidRPr="00F47927" w:rsidRDefault="00C20D7A" w:rsidP="00BE62B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34</w:t>
            </w:r>
          </w:p>
        </w:tc>
        <w:tc>
          <w:tcPr>
            <w:tcW w:w="2060" w:type="dxa"/>
          </w:tcPr>
          <w:p w:rsidR="00C20D7A" w:rsidRPr="00F47927" w:rsidRDefault="00C20D7A" w:rsidP="00BE62B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33,8</w:t>
            </w:r>
          </w:p>
        </w:tc>
        <w:tc>
          <w:tcPr>
            <w:tcW w:w="1891" w:type="dxa"/>
          </w:tcPr>
          <w:p w:rsidR="00C20D7A" w:rsidRPr="00F47927" w:rsidRDefault="00C20D7A" w:rsidP="00BE62B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99,4</w:t>
            </w:r>
          </w:p>
        </w:tc>
      </w:tr>
      <w:tr w:rsidR="00C20D7A" w:rsidRPr="00F47927" w:rsidTr="0025796D">
        <w:tc>
          <w:tcPr>
            <w:tcW w:w="540" w:type="dxa"/>
          </w:tcPr>
          <w:p w:rsidR="00C20D7A" w:rsidRDefault="00C20D7A" w:rsidP="003024C4">
            <w:pPr>
              <w:rPr>
                <w:rFonts w:ascii="Times New Roman" w:hAnsi="Times New Roman" w:cs="Times New Roman"/>
                <w:sz w:val="24"/>
                <w:szCs w:val="24"/>
                <w:shd w:val="clear" w:color="auto" w:fill="FFFFFF"/>
              </w:rPr>
            </w:pPr>
          </w:p>
        </w:tc>
        <w:tc>
          <w:tcPr>
            <w:tcW w:w="3077" w:type="dxa"/>
            <w:tcBorders>
              <w:bottom w:val="single" w:sz="4" w:space="0" w:color="auto"/>
            </w:tcBorders>
          </w:tcPr>
          <w:p w:rsidR="00C20D7A" w:rsidRPr="00F47927" w:rsidRDefault="00C20D7A" w:rsidP="003024C4">
            <w:pPr>
              <w:widowControl w:val="0"/>
              <w:autoSpaceDE w:val="0"/>
              <w:autoSpaceDN w:val="0"/>
              <w:adjustRightInd w:val="0"/>
              <w:rPr>
                <w:rFonts w:ascii="Times New Roman" w:hAnsi="Times New Roman" w:cs="Times New Roman"/>
                <w:sz w:val="24"/>
                <w:szCs w:val="24"/>
              </w:rPr>
            </w:pPr>
          </w:p>
        </w:tc>
        <w:tc>
          <w:tcPr>
            <w:tcW w:w="2060" w:type="dxa"/>
            <w:tcBorders>
              <w:bottom w:val="single" w:sz="4" w:space="0" w:color="auto"/>
            </w:tcBorders>
            <w:vAlign w:val="bottom"/>
          </w:tcPr>
          <w:p w:rsidR="00C20D7A" w:rsidRPr="00527310" w:rsidRDefault="00C20D7A" w:rsidP="003024C4">
            <w:pPr>
              <w:rPr>
                <w:rFonts w:ascii="Times New Roman" w:hAnsi="Times New Roman" w:cs="Times New Roman"/>
                <w:color w:val="000000"/>
                <w:sz w:val="24"/>
              </w:rPr>
            </w:pPr>
            <w:r>
              <w:rPr>
                <w:rFonts w:ascii="Times New Roman" w:hAnsi="Times New Roman" w:cs="Times New Roman"/>
                <w:color w:val="000000"/>
                <w:sz w:val="24"/>
              </w:rPr>
              <w:t>5610,6</w:t>
            </w:r>
          </w:p>
        </w:tc>
        <w:tc>
          <w:tcPr>
            <w:tcW w:w="2060" w:type="dxa"/>
            <w:tcBorders>
              <w:bottom w:val="single" w:sz="4" w:space="0" w:color="auto"/>
            </w:tcBorders>
            <w:vAlign w:val="bottom"/>
          </w:tcPr>
          <w:p w:rsidR="00C20D7A" w:rsidRPr="00527310" w:rsidRDefault="00C20D7A" w:rsidP="003024C4">
            <w:pPr>
              <w:rPr>
                <w:rFonts w:ascii="Times New Roman" w:hAnsi="Times New Roman" w:cs="Times New Roman"/>
                <w:color w:val="000000"/>
                <w:sz w:val="24"/>
              </w:rPr>
            </w:pPr>
            <w:r>
              <w:rPr>
                <w:rFonts w:ascii="Times New Roman" w:hAnsi="Times New Roman" w:cs="Times New Roman"/>
                <w:color w:val="000000"/>
                <w:sz w:val="24"/>
              </w:rPr>
              <w:t>5599,1</w:t>
            </w:r>
          </w:p>
        </w:tc>
        <w:tc>
          <w:tcPr>
            <w:tcW w:w="1891" w:type="dxa"/>
            <w:tcBorders>
              <w:bottom w:val="single" w:sz="4" w:space="0" w:color="auto"/>
            </w:tcBorders>
            <w:vAlign w:val="bottom"/>
          </w:tcPr>
          <w:p w:rsidR="00C20D7A" w:rsidRPr="00527310" w:rsidRDefault="00C20D7A" w:rsidP="003024C4">
            <w:pPr>
              <w:rPr>
                <w:rFonts w:ascii="Times New Roman" w:hAnsi="Times New Roman" w:cs="Times New Roman"/>
                <w:color w:val="000000"/>
                <w:sz w:val="24"/>
              </w:rPr>
            </w:pPr>
            <w:r>
              <w:rPr>
                <w:rFonts w:ascii="Times New Roman" w:hAnsi="Times New Roman" w:cs="Times New Roman"/>
                <w:color w:val="000000"/>
                <w:sz w:val="24"/>
              </w:rPr>
              <w:t>99</w:t>
            </w:r>
            <w:r w:rsidR="00AD4738">
              <w:rPr>
                <w:rFonts w:ascii="Times New Roman" w:hAnsi="Times New Roman" w:cs="Times New Roman"/>
                <w:color w:val="000000"/>
                <w:sz w:val="24"/>
              </w:rPr>
              <w:t>,8</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817FAD" w:rsidRDefault="00AA75E3" w:rsidP="00F45C75">
      <w:pPr>
        <w:spacing w:after="0" w:line="240" w:lineRule="auto"/>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w:t>
      </w:r>
      <w:r w:rsidR="00510CB2">
        <w:rPr>
          <w:rFonts w:ascii="Times New Roman" w:hAnsi="Times New Roman" w:cs="Times New Roman"/>
          <w:sz w:val="28"/>
          <w:szCs w:val="28"/>
        </w:rPr>
        <w:t>5599,1</w:t>
      </w:r>
      <w:r w:rsidR="001E6F37">
        <w:rPr>
          <w:rFonts w:ascii="Times New Roman" w:hAnsi="Times New Roman" w:cs="Times New Roman"/>
          <w:sz w:val="28"/>
          <w:szCs w:val="28"/>
        </w:rPr>
        <w:t>/</w:t>
      </w:r>
      <w:r w:rsidR="00510CB2">
        <w:rPr>
          <w:rFonts w:ascii="Times New Roman" w:hAnsi="Times New Roman" w:cs="Times New Roman"/>
          <w:sz w:val="28"/>
          <w:szCs w:val="28"/>
        </w:rPr>
        <w:t>5610,6</w:t>
      </w:r>
      <w:r w:rsidR="001E6F37">
        <w:rPr>
          <w:rFonts w:ascii="Times New Roman" w:hAnsi="Times New Roman" w:cs="Times New Roman"/>
          <w:sz w:val="28"/>
          <w:szCs w:val="28"/>
        </w:rPr>
        <w:t>х100=</w:t>
      </w:r>
      <w:r w:rsidR="00AB3DAC">
        <w:rPr>
          <w:rFonts w:ascii="Times New Roman" w:hAnsi="Times New Roman" w:cs="Times New Roman"/>
          <w:sz w:val="28"/>
          <w:szCs w:val="28"/>
        </w:rPr>
        <w:t>100</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1E6F37" w:rsidP="00F45C75">
      <w:pPr>
        <w:spacing w:after="0" w:line="240" w:lineRule="auto"/>
        <w:ind w:firstLine="540"/>
        <w:rPr>
          <w:rFonts w:ascii="Times New Roman" w:eastAsia="Times New Roman" w:hAnsi="Times New Roman" w:cs="Times New Roman"/>
          <w:sz w:val="28"/>
          <w:szCs w:val="28"/>
        </w:rPr>
      </w:pPr>
      <w:r w:rsidRPr="006552B8">
        <w:rPr>
          <w:rFonts w:ascii="Times New Roman" w:eastAsia="Times New Roman" w:hAnsi="Times New Roman" w:cs="Times New Roman"/>
          <w:sz w:val="28"/>
          <w:szCs w:val="28"/>
        </w:rPr>
        <w:t>БЭ =</w:t>
      </w:r>
      <w:r w:rsidR="00AB3DAC">
        <w:rPr>
          <w:rFonts w:ascii="Times New Roman" w:eastAsia="Times New Roman" w:hAnsi="Times New Roman" w:cs="Times New Roman"/>
          <w:sz w:val="28"/>
          <w:szCs w:val="28"/>
        </w:rPr>
        <w:t>97</w:t>
      </w:r>
      <w:r w:rsidR="00045C2B" w:rsidRPr="006552B8">
        <w:rPr>
          <w:rFonts w:ascii="Times New Roman" w:eastAsia="Times New Roman" w:hAnsi="Times New Roman" w:cs="Times New Roman"/>
          <w:sz w:val="28"/>
          <w:szCs w:val="28"/>
        </w:rPr>
        <w:t>/</w:t>
      </w:r>
      <w:r w:rsidR="00AB3DAC">
        <w:rPr>
          <w:rFonts w:ascii="Times New Roman" w:eastAsia="Times New Roman" w:hAnsi="Times New Roman" w:cs="Times New Roman"/>
          <w:sz w:val="28"/>
          <w:szCs w:val="28"/>
        </w:rPr>
        <w:t>100</w:t>
      </w:r>
      <w:r w:rsidRPr="006552B8">
        <w:rPr>
          <w:rFonts w:ascii="Times New Roman" w:eastAsia="Times New Roman" w:hAnsi="Times New Roman" w:cs="Times New Roman"/>
          <w:sz w:val="28"/>
          <w:szCs w:val="28"/>
        </w:rPr>
        <w:t>х100=</w:t>
      </w:r>
      <w:r w:rsidR="00AB3DAC">
        <w:rPr>
          <w:rFonts w:ascii="Times New Roman" w:eastAsia="Times New Roman" w:hAnsi="Times New Roman" w:cs="Times New Roman"/>
          <w:sz w:val="28"/>
          <w:szCs w:val="28"/>
        </w:rPr>
        <w:t>97</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Pr="00C10EBA" w:rsidRDefault="001E6F37" w:rsidP="00F45C75">
      <w:pPr>
        <w:spacing w:after="0" w:line="240" w:lineRule="auto"/>
        <w:ind w:firstLine="708"/>
        <w:rPr>
          <w:rFonts w:ascii="Times New Roman" w:eastAsia="Times New Roman" w:hAnsi="Times New Roman" w:cs="Times New Roman"/>
          <w:sz w:val="28"/>
          <w:szCs w:val="28"/>
          <w:highlight w:val="red"/>
        </w:rPr>
      </w:pPr>
      <w:r w:rsidRPr="006552B8">
        <w:rPr>
          <w:rFonts w:ascii="Times New Roman" w:eastAsia="Times New Roman" w:hAnsi="Times New Roman" w:cs="Times New Roman"/>
          <w:sz w:val="28"/>
          <w:szCs w:val="28"/>
        </w:rPr>
        <w:t>Э =</w:t>
      </w:r>
      <w:r w:rsidR="00BD0A17">
        <w:rPr>
          <w:rFonts w:ascii="Times New Roman" w:eastAsia="Times New Roman" w:hAnsi="Times New Roman" w:cs="Times New Roman"/>
          <w:sz w:val="28"/>
          <w:szCs w:val="28"/>
        </w:rPr>
        <w:t>97</w:t>
      </w:r>
      <w:r w:rsidR="00045C2B" w:rsidRPr="006552B8">
        <w:rPr>
          <w:rFonts w:ascii="Times New Roman" w:eastAsia="Times New Roman" w:hAnsi="Times New Roman" w:cs="Times New Roman"/>
          <w:sz w:val="28"/>
          <w:szCs w:val="28"/>
        </w:rPr>
        <w:t>+</w:t>
      </w:r>
      <w:r w:rsidR="00BD0A17">
        <w:rPr>
          <w:rFonts w:ascii="Times New Roman" w:eastAsia="Times New Roman" w:hAnsi="Times New Roman" w:cs="Times New Roman"/>
          <w:sz w:val="28"/>
          <w:szCs w:val="28"/>
        </w:rPr>
        <w:t>100</w:t>
      </w:r>
      <w:r w:rsidRPr="006552B8">
        <w:rPr>
          <w:rFonts w:ascii="Times New Roman" w:eastAsia="Times New Roman" w:hAnsi="Times New Roman" w:cs="Times New Roman"/>
          <w:sz w:val="28"/>
          <w:szCs w:val="28"/>
        </w:rPr>
        <w:t>+</w:t>
      </w:r>
      <w:r w:rsidR="00BD0A17">
        <w:rPr>
          <w:rFonts w:ascii="Times New Roman" w:eastAsia="Times New Roman" w:hAnsi="Times New Roman" w:cs="Times New Roman"/>
          <w:sz w:val="28"/>
          <w:szCs w:val="28"/>
        </w:rPr>
        <w:t>97</w:t>
      </w:r>
      <w:r w:rsidR="00045C2B" w:rsidRPr="006552B8">
        <w:rPr>
          <w:rFonts w:ascii="Times New Roman" w:eastAsia="Times New Roman" w:hAnsi="Times New Roman" w:cs="Times New Roman"/>
          <w:sz w:val="28"/>
          <w:szCs w:val="28"/>
        </w:rPr>
        <w:t>=</w:t>
      </w:r>
      <w:r w:rsidR="00BD0A17">
        <w:rPr>
          <w:rFonts w:ascii="Times New Roman" w:eastAsia="Times New Roman" w:hAnsi="Times New Roman" w:cs="Times New Roman"/>
          <w:sz w:val="28"/>
          <w:szCs w:val="28"/>
        </w:rPr>
        <w:t>294</w:t>
      </w:r>
    </w:p>
    <w:p w:rsidR="001E6F37" w:rsidRDefault="00112448" w:rsidP="00F45C75">
      <w:pPr>
        <w:spacing w:after="0" w:line="240" w:lineRule="auto"/>
        <w:ind w:firstLine="708"/>
        <w:jc w:val="both"/>
        <w:rPr>
          <w:rFonts w:ascii="Times New Roman" w:eastAsia="Times New Roman" w:hAnsi="Times New Roman" w:cs="Times New Roman"/>
          <w:b/>
          <w:color w:val="0000FF"/>
          <w:sz w:val="28"/>
          <w:szCs w:val="28"/>
        </w:rPr>
      </w:pPr>
      <w:r>
        <w:rPr>
          <w:rFonts w:ascii="Times New Roman" w:eastAsia="Times New Roman" w:hAnsi="Times New Roman" w:cs="Times New Roman"/>
          <w:b/>
          <w:color w:val="0000FF"/>
          <w:sz w:val="28"/>
          <w:szCs w:val="28"/>
        </w:rPr>
        <w:t>290&lt;=</w:t>
      </w:r>
      <w:proofErr w:type="gramStart"/>
      <w:r>
        <w:rPr>
          <w:rFonts w:ascii="Times New Roman" w:eastAsia="Times New Roman" w:hAnsi="Times New Roman" w:cs="Times New Roman"/>
          <w:b/>
          <w:color w:val="0000FF"/>
          <w:sz w:val="28"/>
          <w:szCs w:val="28"/>
        </w:rPr>
        <w:t>Э&lt;</w:t>
      </w:r>
      <w:proofErr w:type="gramEnd"/>
      <w:r>
        <w:rPr>
          <w:rFonts w:ascii="Times New Roman" w:eastAsia="Times New Roman" w:hAnsi="Times New Roman" w:cs="Times New Roman"/>
          <w:b/>
          <w:color w:val="0000FF"/>
          <w:sz w:val="28"/>
          <w:szCs w:val="28"/>
        </w:rPr>
        <w:t>30</w:t>
      </w:r>
      <w:r w:rsidR="0097327D" w:rsidRPr="0086623B">
        <w:rPr>
          <w:rFonts w:ascii="Times New Roman" w:eastAsia="Times New Roman" w:hAnsi="Times New Roman" w:cs="Times New Roman"/>
          <w:b/>
          <w:color w:val="0000FF"/>
          <w:sz w:val="28"/>
          <w:szCs w:val="28"/>
        </w:rPr>
        <w:t>0</w:t>
      </w:r>
      <w:r w:rsidR="0097327D" w:rsidRPr="00E10875">
        <w:rPr>
          <w:rFonts w:ascii="Times New Roman" w:eastAsia="Times New Roman" w:hAnsi="Times New Roman" w:cs="Times New Roman"/>
          <w:b/>
          <w:color w:val="0000FF"/>
          <w:sz w:val="28"/>
          <w:szCs w:val="28"/>
        </w:rPr>
        <w:t xml:space="preserve">, эффективность реализации муниципальной программы </w:t>
      </w:r>
      <w:r w:rsidR="00B761ED" w:rsidRPr="00B761ED">
        <w:rPr>
          <w:rFonts w:ascii="Times New Roman" w:eastAsia="Times New Roman" w:hAnsi="Times New Roman" w:cs="Times New Roman"/>
          <w:b/>
          <w:color w:val="0000FF"/>
          <w:sz w:val="28"/>
          <w:szCs w:val="28"/>
        </w:rPr>
        <w:t>соответствующая запланированной</w:t>
      </w:r>
      <w:r w:rsidR="0097327D" w:rsidRPr="00E10875">
        <w:rPr>
          <w:rFonts w:ascii="Times New Roman" w:eastAsia="Times New Roman" w:hAnsi="Times New Roman" w:cs="Times New Roman"/>
          <w:b/>
          <w:color w:val="0000FF"/>
          <w:sz w:val="28"/>
          <w:szCs w:val="28"/>
        </w:rPr>
        <w:t>.</w:t>
      </w:r>
    </w:p>
    <w:p w:rsidR="00882434" w:rsidRDefault="00882434" w:rsidP="00F45C75">
      <w:pPr>
        <w:spacing w:after="0" w:line="240" w:lineRule="auto"/>
        <w:ind w:firstLine="708"/>
        <w:jc w:val="both"/>
        <w:rPr>
          <w:rFonts w:ascii="Times New Roman" w:eastAsia="Times New Roman" w:hAnsi="Times New Roman" w:cs="Times New Roman"/>
          <w:b/>
          <w:color w:val="FF0000"/>
          <w:sz w:val="28"/>
          <w:szCs w:val="28"/>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Основными результатами деятельности </w:t>
      </w:r>
      <w:r>
        <w:rPr>
          <w:rFonts w:ascii="Times New Roman" w:eastAsia="Times New Roman" w:hAnsi="Times New Roman" w:cs="Times New Roman"/>
          <w:sz w:val="28"/>
          <w:szCs w:val="28"/>
          <w:lang w:eastAsia="zh-CN"/>
        </w:rPr>
        <w:t>ответственного исполнителя</w:t>
      </w:r>
      <w:r w:rsidRPr="0015279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и соисполнителей </w:t>
      </w:r>
      <w:r w:rsidRPr="00152792">
        <w:rPr>
          <w:rFonts w:ascii="Times New Roman" w:eastAsia="Times New Roman" w:hAnsi="Times New Roman" w:cs="Times New Roman"/>
          <w:sz w:val="28"/>
          <w:szCs w:val="28"/>
          <w:lang w:eastAsia="zh-CN"/>
        </w:rPr>
        <w:t>муниципальной программы являются:</w:t>
      </w:r>
    </w:p>
    <w:p w:rsidR="00784C74" w:rsidRDefault="00784C7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784C74">
        <w:rPr>
          <w:rFonts w:ascii="Times New Roman" w:eastAsia="Times New Roman" w:hAnsi="Times New Roman" w:cs="Times New Roman"/>
          <w:sz w:val="28"/>
          <w:szCs w:val="28"/>
          <w:lang w:eastAsia="zh-CN"/>
        </w:rPr>
        <w:t xml:space="preserve">В рамках </w:t>
      </w:r>
      <w:r w:rsidRPr="00784C74">
        <w:rPr>
          <w:rFonts w:ascii="Times New Roman" w:eastAsia="Times New Roman" w:hAnsi="Times New Roman" w:cs="Times New Roman"/>
          <w:b/>
          <w:sz w:val="28"/>
          <w:szCs w:val="28"/>
          <w:lang w:eastAsia="zh-CN"/>
        </w:rPr>
        <w:t>подпрограммы 1</w:t>
      </w:r>
      <w:r w:rsidRPr="00784C74">
        <w:rPr>
          <w:rFonts w:ascii="Times New Roman" w:eastAsia="Times New Roman" w:hAnsi="Times New Roman" w:cs="Times New Roman"/>
          <w:sz w:val="28"/>
          <w:szCs w:val="28"/>
          <w:lang w:eastAsia="zh-CN"/>
        </w:rPr>
        <w:t xml:space="preserve"> денежные средства были направлены на</w:t>
      </w:r>
      <w:r>
        <w:rPr>
          <w:rFonts w:ascii="Times New Roman" w:eastAsia="Times New Roman" w:hAnsi="Times New Roman" w:cs="Times New Roman"/>
          <w:sz w:val="28"/>
          <w:szCs w:val="28"/>
          <w:lang w:eastAsia="zh-CN"/>
        </w:rPr>
        <w:t>:</w:t>
      </w:r>
    </w:p>
    <w:p w:rsidR="006552B8" w:rsidRPr="006552B8" w:rsidRDefault="00784C74" w:rsidP="00F45C75">
      <w:pPr>
        <w:suppressAutoHyphens/>
        <w:autoSpaceDE w:val="0"/>
        <w:spacing w:after="0" w:line="240" w:lineRule="auto"/>
        <w:ind w:firstLine="720"/>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zh-CN"/>
        </w:rPr>
        <w:t>-</w:t>
      </w:r>
      <w:r w:rsidRPr="006552B8">
        <w:rPr>
          <w:rFonts w:ascii="Times New Roman" w:eastAsia="Times New Roman" w:hAnsi="Times New Roman" w:cs="Times New Roman"/>
          <w:sz w:val="28"/>
          <w:szCs w:val="28"/>
          <w:lang w:eastAsia="zh-CN"/>
        </w:rPr>
        <w:t xml:space="preserve"> </w:t>
      </w:r>
      <w:r w:rsidR="006552B8" w:rsidRPr="006552B8">
        <w:rPr>
          <w:rFonts w:ascii="Times New Roman" w:hAnsi="Times New Roman" w:cs="Times New Roman"/>
          <w:sz w:val="28"/>
          <w:szCs w:val="28"/>
        </w:rPr>
        <w:t xml:space="preserve">Предоставление субсидий </w:t>
      </w:r>
      <w:r w:rsidR="006552B8" w:rsidRPr="006552B8">
        <w:rPr>
          <w:rFonts w:ascii="Times New Roman" w:eastAsia="Calibri" w:hAnsi="Times New Roman" w:cs="Times New Roman"/>
          <w:sz w:val="28"/>
          <w:szCs w:val="28"/>
        </w:rPr>
        <w:t xml:space="preserve">начинающим субъектам </w:t>
      </w:r>
      <w:r w:rsidR="00320EBA">
        <w:rPr>
          <w:rFonts w:ascii="Times New Roman" w:eastAsia="Calibri" w:hAnsi="Times New Roman" w:cs="Times New Roman"/>
          <w:sz w:val="28"/>
          <w:szCs w:val="28"/>
        </w:rPr>
        <w:t>социального</w:t>
      </w:r>
      <w:r w:rsidR="006552B8" w:rsidRPr="006552B8">
        <w:rPr>
          <w:rFonts w:ascii="Times New Roman" w:eastAsia="Calibri" w:hAnsi="Times New Roman" w:cs="Times New Roman"/>
          <w:sz w:val="28"/>
          <w:szCs w:val="28"/>
        </w:rPr>
        <w:t xml:space="preserve"> предпринимательства (за исключением производственных кооперативов, потребительских кооперативов и крестьянских (фермерских) хозяйств) на возмещение затрат по организации и развитию собственного дела;</w:t>
      </w:r>
    </w:p>
    <w:p w:rsidR="00667B31"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256B37" w:rsidRPr="00256B37">
        <w:rPr>
          <w:rFonts w:ascii="Times New Roman" w:eastAsia="Times New Roman" w:hAnsi="Times New Roman" w:cs="Times New Roman"/>
          <w:sz w:val="28"/>
          <w:szCs w:val="28"/>
          <w:lang w:eastAsia="zh-CN"/>
        </w:rPr>
        <w:t>Проведение ежегодного районного конкурса «Лидер малого и среднего бизнеса»</w:t>
      </w:r>
      <w:r>
        <w:rPr>
          <w:rFonts w:ascii="Times New Roman" w:eastAsia="Times New Roman" w:hAnsi="Times New Roman" w:cs="Times New Roman"/>
          <w:sz w:val="28"/>
          <w:szCs w:val="28"/>
          <w:lang w:eastAsia="zh-CN"/>
        </w:rPr>
        <w:t>;</w:t>
      </w:r>
    </w:p>
    <w:p w:rsidR="00667B31"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667B31">
        <w:rPr>
          <w:rFonts w:ascii="Times New Roman" w:eastAsia="Times New Roman" w:hAnsi="Times New Roman" w:cs="Times New Roman"/>
          <w:sz w:val="28"/>
          <w:szCs w:val="28"/>
          <w:lang w:eastAsia="zh-CN"/>
        </w:rPr>
        <w:t>Празднование Дня российского предпринимательства</w:t>
      </w:r>
      <w:r>
        <w:rPr>
          <w:rFonts w:ascii="Times New Roman" w:eastAsia="Times New Roman" w:hAnsi="Times New Roman" w:cs="Times New Roman"/>
          <w:sz w:val="28"/>
          <w:szCs w:val="28"/>
          <w:lang w:eastAsia="zh-CN"/>
        </w:rPr>
        <w:t>;</w:t>
      </w:r>
    </w:p>
    <w:p w:rsidR="002D0347" w:rsidRPr="006D5B6E" w:rsidRDefault="002D034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D5B6E">
        <w:rPr>
          <w:rFonts w:ascii="Times New Roman" w:eastAsia="Times New Roman" w:hAnsi="Times New Roman" w:cs="Times New Roman"/>
          <w:sz w:val="28"/>
          <w:szCs w:val="28"/>
          <w:lang w:eastAsia="zh-CN"/>
        </w:rPr>
        <w:t xml:space="preserve">- </w:t>
      </w:r>
      <w:r w:rsidRPr="006D5B6E">
        <w:rPr>
          <w:rFonts w:ascii="Times New Roman" w:hAnsi="Times New Roman" w:cs="Times New Roman"/>
          <w:sz w:val="28"/>
          <w:szCs w:val="28"/>
        </w:rPr>
        <w:t>Расходы на содержание органов местного самоуправления;</w:t>
      </w:r>
    </w:p>
    <w:p w:rsidR="00667B31" w:rsidRPr="006D5B6E"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D5B6E">
        <w:rPr>
          <w:rFonts w:ascii="Times New Roman" w:eastAsia="Times New Roman" w:hAnsi="Times New Roman" w:cs="Times New Roman"/>
          <w:sz w:val="28"/>
          <w:szCs w:val="28"/>
          <w:lang w:eastAsia="zh-CN"/>
        </w:rPr>
        <w:lastRenderedPageBreak/>
        <w:t>- Празднование Дня работника сельского хозяйства и перерабатывающей промышленности</w:t>
      </w:r>
      <w:r w:rsidR="002D0347" w:rsidRPr="006D5B6E">
        <w:rPr>
          <w:rFonts w:ascii="Times New Roman" w:eastAsia="Times New Roman" w:hAnsi="Times New Roman" w:cs="Times New Roman"/>
          <w:sz w:val="28"/>
          <w:szCs w:val="28"/>
          <w:lang w:eastAsia="zh-CN"/>
        </w:rPr>
        <w:t>;</w:t>
      </w:r>
    </w:p>
    <w:p w:rsidR="00BF1615" w:rsidRPr="003D422D" w:rsidRDefault="002D0347" w:rsidP="00F45C75">
      <w:pPr>
        <w:suppressAutoHyphens/>
        <w:autoSpaceDE w:val="0"/>
        <w:spacing w:after="0" w:line="240" w:lineRule="auto"/>
        <w:ind w:firstLine="720"/>
        <w:jc w:val="both"/>
        <w:rPr>
          <w:rFonts w:ascii="Times New Roman" w:hAnsi="Times New Roman" w:cs="Times New Roman"/>
          <w:sz w:val="28"/>
          <w:szCs w:val="28"/>
        </w:rPr>
      </w:pPr>
      <w:r w:rsidRPr="003D422D">
        <w:rPr>
          <w:rFonts w:ascii="Times New Roman" w:eastAsia="Times New Roman" w:hAnsi="Times New Roman" w:cs="Times New Roman"/>
          <w:sz w:val="28"/>
          <w:szCs w:val="28"/>
          <w:lang w:eastAsia="zh-CN"/>
        </w:rPr>
        <w:t xml:space="preserve">- </w:t>
      </w:r>
      <w:r w:rsidRPr="003D422D">
        <w:rPr>
          <w:rFonts w:ascii="Times New Roman" w:hAnsi="Times New Roman" w:cs="Times New Roman"/>
          <w:sz w:val="28"/>
          <w:szCs w:val="28"/>
        </w:rPr>
        <w:t>Проведение конкурса среди работников отрасли животноводства</w:t>
      </w:r>
      <w:r w:rsidR="00BF1615" w:rsidRPr="003D422D">
        <w:rPr>
          <w:rFonts w:ascii="Times New Roman" w:hAnsi="Times New Roman" w:cs="Times New Roman"/>
          <w:sz w:val="28"/>
          <w:szCs w:val="28"/>
        </w:rPr>
        <w:t>;</w:t>
      </w:r>
    </w:p>
    <w:p w:rsidR="002D0347" w:rsidRPr="003D422D" w:rsidRDefault="00BF1615"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hAnsi="Times New Roman" w:cs="Times New Roman"/>
          <w:sz w:val="28"/>
          <w:szCs w:val="28"/>
        </w:rPr>
        <w:t xml:space="preserve">- </w:t>
      </w:r>
      <w:r w:rsidRPr="003D422D">
        <w:rPr>
          <w:rFonts w:ascii="Times New Roman" w:hAnsi="Times New Roman" w:cs="Times New Roman"/>
          <w:iCs/>
          <w:sz w:val="28"/>
          <w:szCs w:val="28"/>
        </w:rPr>
        <w:t>Проведение ежегодного конкурса операторов машинного доения коров и операторов по воспроизводству стада КРС</w:t>
      </w:r>
      <w:r w:rsidR="002D0347" w:rsidRPr="003D422D">
        <w:rPr>
          <w:rFonts w:ascii="Times New Roman" w:hAnsi="Times New Roman" w:cs="Times New Roman"/>
          <w:sz w:val="28"/>
          <w:szCs w:val="28"/>
        </w:rPr>
        <w:t>.</w:t>
      </w:r>
    </w:p>
    <w:p w:rsidR="00784C74" w:rsidRPr="003D422D" w:rsidRDefault="00667B31"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t xml:space="preserve">В рамках </w:t>
      </w:r>
      <w:r w:rsidRPr="003D422D">
        <w:rPr>
          <w:rFonts w:ascii="Times New Roman" w:eastAsia="Times New Roman" w:hAnsi="Times New Roman" w:cs="Times New Roman"/>
          <w:b/>
          <w:sz w:val="28"/>
          <w:szCs w:val="28"/>
          <w:lang w:eastAsia="zh-CN"/>
        </w:rPr>
        <w:t>подпрограммы 2</w:t>
      </w:r>
      <w:r w:rsidRPr="003D422D">
        <w:rPr>
          <w:rFonts w:ascii="Times New Roman" w:eastAsia="Times New Roman" w:hAnsi="Times New Roman" w:cs="Times New Roman"/>
          <w:sz w:val="28"/>
          <w:szCs w:val="28"/>
          <w:lang w:eastAsia="zh-CN"/>
        </w:rPr>
        <w:t xml:space="preserve"> денежные средства были направлены на:</w:t>
      </w:r>
    </w:p>
    <w:p w:rsidR="00784C74" w:rsidRPr="003D422D" w:rsidRDefault="00CB2E0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t xml:space="preserve">- </w:t>
      </w:r>
      <w:r w:rsidR="0073106A" w:rsidRPr="0073106A">
        <w:rPr>
          <w:rFonts w:ascii="Times New Roman" w:hAnsi="Times New Roman" w:cs="Times New Roman"/>
          <w:sz w:val="28"/>
          <w:szCs w:val="28"/>
        </w:rPr>
        <w:t>Предоставление субсидий сельскохозяйственным кредитным потребительским кооперативам второго уровня для формирования собственных средств кооператива с целью пополнения фонда финансовой взаимопомощи для поддержки осуществления предпринимательской деятельности субъектов малого и среднего предпринимательства и сельскохозяйственной деятельности граждан, ведущих личное подсобное хозяйство</w:t>
      </w:r>
      <w:r w:rsidRPr="003D422D">
        <w:rPr>
          <w:rFonts w:ascii="Times New Roman" w:eastAsia="Times New Roman" w:hAnsi="Times New Roman" w:cs="Times New Roman"/>
          <w:sz w:val="28"/>
          <w:szCs w:val="28"/>
          <w:lang w:eastAsia="zh-CN"/>
        </w:rPr>
        <w:t>;</w:t>
      </w:r>
    </w:p>
    <w:p w:rsidR="00CB2E0F" w:rsidRDefault="00CB2E0F" w:rsidP="00F45C75">
      <w:pPr>
        <w:suppressAutoHyphens/>
        <w:autoSpaceDE w:val="0"/>
        <w:spacing w:after="0" w:line="240" w:lineRule="auto"/>
        <w:ind w:firstLine="720"/>
        <w:jc w:val="both"/>
        <w:rPr>
          <w:rFonts w:ascii="Times New Roman" w:hAnsi="Times New Roman" w:cs="Times New Roman"/>
          <w:sz w:val="28"/>
          <w:szCs w:val="28"/>
        </w:rPr>
      </w:pPr>
      <w:r w:rsidRPr="003D422D">
        <w:rPr>
          <w:rFonts w:ascii="Times New Roman" w:eastAsia="Times New Roman" w:hAnsi="Times New Roman" w:cs="Times New Roman"/>
          <w:sz w:val="28"/>
          <w:szCs w:val="28"/>
          <w:lang w:eastAsia="zh-CN"/>
        </w:rPr>
        <w:t xml:space="preserve">- </w:t>
      </w:r>
      <w:r w:rsidR="002D0347" w:rsidRPr="003D422D">
        <w:rPr>
          <w:rFonts w:ascii="Times New Roman" w:hAnsi="Times New Roman" w:cs="Times New Roman"/>
          <w:sz w:val="28"/>
          <w:szCs w:val="28"/>
        </w:rPr>
        <w:t>Предоставление субсидий сельскохозяйственным кредитным потребительским кооперативам на возмещение части затрат по обслуживанию расчетно</w:t>
      </w:r>
      <w:r w:rsidR="002D0347" w:rsidRPr="0073106A">
        <w:rPr>
          <w:rFonts w:ascii="Times New Roman" w:hAnsi="Times New Roman" w:cs="Times New Roman"/>
          <w:sz w:val="28"/>
          <w:szCs w:val="28"/>
        </w:rPr>
        <w:t>го счета кооператива в банках</w:t>
      </w:r>
      <w:r w:rsidR="0073106A" w:rsidRPr="0073106A">
        <w:rPr>
          <w:rFonts w:ascii="Times New Roman" w:hAnsi="Times New Roman" w:cs="Times New Roman"/>
          <w:sz w:val="28"/>
          <w:szCs w:val="28"/>
        </w:rPr>
        <w:t>;</w:t>
      </w:r>
    </w:p>
    <w:p w:rsidR="00AD7B6E" w:rsidRPr="0073106A" w:rsidRDefault="00AD7B6E" w:rsidP="00F45C75">
      <w:pPr>
        <w:suppressAutoHyphens/>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AD7B6E">
        <w:rPr>
          <w:rFonts w:ascii="Times New Roman" w:hAnsi="Times New Roman" w:cs="Times New Roman"/>
          <w:sz w:val="28"/>
          <w:szCs w:val="28"/>
        </w:rPr>
        <w:t>Предоставление субсидий сельскохозяйственным кредитным потребительским кооперативам на возмещение части затрат по уплате членских взносов кооперативов в межрегиональную ассоциацию сельскохозяйственных кредитных потребительских кооперативов «Единство»</w:t>
      </w:r>
      <w:r w:rsidR="00F0787B">
        <w:rPr>
          <w:rFonts w:ascii="Times New Roman" w:hAnsi="Times New Roman" w:cs="Times New Roman"/>
          <w:sz w:val="28"/>
          <w:szCs w:val="28"/>
        </w:rPr>
        <w:t>.</w:t>
      </w:r>
    </w:p>
    <w:p w:rsidR="00CB2E0F" w:rsidRPr="003D422D" w:rsidRDefault="00CB2E0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t xml:space="preserve">В рамках </w:t>
      </w:r>
      <w:r w:rsidRPr="003D422D">
        <w:rPr>
          <w:rFonts w:ascii="Times New Roman" w:eastAsia="Times New Roman" w:hAnsi="Times New Roman" w:cs="Times New Roman"/>
          <w:b/>
          <w:sz w:val="28"/>
          <w:szCs w:val="28"/>
          <w:lang w:eastAsia="zh-CN"/>
        </w:rPr>
        <w:t>подпрограммы 3</w:t>
      </w:r>
      <w:r w:rsidRPr="003D422D">
        <w:rPr>
          <w:rFonts w:ascii="Times New Roman" w:eastAsia="Times New Roman" w:hAnsi="Times New Roman" w:cs="Times New Roman"/>
          <w:sz w:val="28"/>
          <w:szCs w:val="28"/>
          <w:lang w:eastAsia="zh-CN"/>
        </w:rPr>
        <w:t xml:space="preserve"> денежные средства были направлены на:</w:t>
      </w:r>
    </w:p>
    <w:p w:rsidR="00CB2E0F" w:rsidRPr="003D422D" w:rsidRDefault="002007B4" w:rsidP="0073106A">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3D422D">
        <w:rPr>
          <w:rFonts w:ascii="Times New Roman" w:eastAsia="Times New Roman" w:hAnsi="Times New Roman" w:cs="Times New Roman"/>
          <w:sz w:val="28"/>
          <w:szCs w:val="28"/>
          <w:lang w:eastAsia="zh-CN"/>
        </w:rPr>
        <w:t xml:space="preserve">- </w:t>
      </w:r>
      <w:r w:rsidR="003D422D" w:rsidRPr="003D422D">
        <w:rPr>
          <w:rFonts w:ascii="Times New Roman" w:hAnsi="Times New Roman" w:cs="Times New Roman"/>
          <w:sz w:val="28"/>
          <w:szCs w:val="28"/>
        </w:rPr>
        <w:t>Предоставление субсидий на возмещение части затрат, связанных с приобретением автомобильного топлива для организации развозной торговли и бытового обслуживания сельского населения</w:t>
      </w:r>
      <w:r w:rsidR="0073106A">
        <w:rPr>
          <w:rFonts w:ascii="Times New Roman" w:hAnsi="Times New Roman" w:cs="Times New Roman"/>
          <w:sz w:val="28"/>
          <w:szCs w:val="28"/>
        </w:rPr>
        <w:t>.</w:t>
      </w:r>
    </w:p>
    <w:p w:rsidR="00B034DD" w:rsidRDefault="00B034DD"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2007B4" w:rsidRDefault="002007B4"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Индикаторы</w:t>
      </w:r>
      <w:r w:rsidR="009D3E7E">
        <w:rPr>
          <w:rFonts w:ascii="Times New Roman" w:eastAsia="Times New Roman" w:hAnsi="Times New Roman" w:cs="Times New Roman"/>
          <w:sz w:val="28"/>
          <w:szCs w:val="28"/>
          <w:lang w:eastAsia="zh-CN"/>
        </w:rPr>
        <w:t xml:space="preserve"> цели муниципальной программы</w:t>
      </w:r>
      <w:r>
        <w:rPr>
          <w:rFonts w:ascii="Times New Roman" w:eastAsia="Times New Roman" w:hAnsi="Times New Roman" w:cs="Times New Roman"/>
          <w:sz w:val="28"/>
          <w:szCs w:val="28"/>
          <w:lang w:eastAsia="zh-CN"/>
        </w:rPr>
        <w:t xml:space="preserve">: </w:t>
      </w:r>
    </w:p>
    <w:p w:rsidR="001E6F37" w:rsidRPr="006552B8"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Темп роста инвестиций в основной капитал</w:t>
      </w:r>
      <w:r w:rsidR="00144B70">
        <w:rPr>
          <w:rFonts w:ascii="Times New Roman" w:eastAsia="Times New Roman" w:hAnsi="Times New Roman" w:cs="Times New Roman"/>
          <w:sz w:val="28"/>
          <w:szCs w:val="28"/>
          <w:lang w:eastAsia="zh-CN"/>
        </w:rPr>
        <w:t xml:space="preserve"> составил 127</w:t>
      </w:r>
      <w:r w:rsidRPr="006552B8">
        <w:rPr>
          <w:rFonts w:ascii="Times New Roman" w:eastAsia="Times New Roman" w:hAnsi="Times New Roman" w:cs="Times New Roman"/>
          <w:sz w:val="28"/>
          <w:szCs w:val="28"/>
          <w:lang w:eastAsia="zh-CN"/>
        </w:rPr>
        <w:t>% (</w:t>
      </w:r>
      <w:r w:rsidR="00144B70">
        <w:rPr>
          <w:rFonts w:ascii="Times New Roman" w:eastAsia="Times New Roman" w:hAnsi="Times New Roman" w:cs="Times New Roman"/>
          <w:sz w:val="28"/>
          <w:szCs w:val="28"/>
          <w:lang w:eastAsia="zh-CN"/>
        </w:rPr>
        <w:t>115</w:t>
      </w:r>
      <w:r w:rsidRPr="006552B8">
        <w:rPr>
          <w:rFonts w:ascii="Times New Roman" w:eastAsia="Times New Roman" w:hAnsi="Times New Roman" w:cs="Times New Roman"/>
          <w:sz w:val="28"/>
          <w:szCs w:val="28"/>
          <w:lang w:eastAsia="zh-CN"/>
        </w:rPr>
        <w:t>% от планового значения);</w:t>
      </w:r>
    </w:p>
    <w:p w:rsidR="001E6F37" w:rsidRPr="006552B8"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xml:space="preserve">- Темп роста объема отгруженной продукции (товаров, работ, услуг) </w:t>
      </w:r>
      <w:r w:rsidR="00FD26F6" w:rsidRPr="006552B8">
        <w:rPr>
          <w:rFonts w:ascii="Times New Roman" w:eastAsia="Times New Roman" w:hAnsi="Times New Roman" w:cs="Times New Roman"/>
          <w:sz w:val="28"/>
          <w:szCs w:val="28"/>
          <w:lang w:eastAsia="zh-CN"/>
        </w:rPr>
        <w:t xml:space="preserve">составил </w:t>
      </w:r>
      <w:r w:rsidR="00144B70">
        <w:rPr>
          <w:rFonts w:ascii="Times New Roman" w:eastAsia="Times New Roman" w:hAnsi="Times New Roman" w:cs="Times New Roman"/>
          <w:sz w:val="28"/>
          <w:szCs w:val="28"/>
          <w:lang w:eastAsia="zh-CN"/>
        </w:rPr>
        <w:t>1</w:t>
      </w:r>
      <w:r w:rsidR="00B3041F">
        <w:rPr>
          <w:rFonts w:ascii="Times New Roman" w:eastAsia="Times New Roman" w:hAnsi="Times New Roman" w:cs="Times New Roman"/>
          <w:sz w:val="28"/>
          <w:szCs w:val="28"/>
          <w:lang w:eastAsia="zh-CN"/>
        </w:rPr>
        <w:t>3</w:t>
      </w:r>
      <w:r w:rsidR="00144B70">
        <w:rPr>
          <w:rFonts w:ascii="Times New Roman" w:eastAsia="Times New Roman" w:hAnsi="Times New Roman" w:cs="Times New Roman"/>
          <w:sz w:val="28"/>
          <w:szCs w:val="28"/>
          <w:lang w:eastAsia="zh-CN"/>
        </w:rPr>
        <w:t>0</w:t>
      </w:r>
      <w:r w:rsidR="00FD26F6" w:rsidRPr="006552B8">
        <w:rPr>
          <w:rFonts w:ascii="Times New Roman" w:eastAsia="Times New Roman" w:hAnsi="Times New Roman" w:cs="Times New Roman"/>
          <w:sz w:val="28"/>
          <w:szCs w:val="28"/>
          <w:lang w:eastAsia="zh-CN"/>
        </w:rPr>
        <w:t>% (</w:t>
      </w:r>
      <w:r w:rsidR="00144B70">
        <w:rPr>
          <w:rFonts w:ascii="Times New Roman" w:eastAsia="Times New Roman" w:hAnsi="Times New Roman" w:cs="Times New Roman"/>
          <w:sz w:val="28"/>
          <w:szCs w:val="28"/>
          <w:lang w:eastAsia="zh-CN"/>
        </w:rPr>
        <w:t>118</w:t>
      </w:r>
      <w:r w:rsidRPr="006552B8">
        <w:rPr>
          <w:rFonts w:ascii="Times New Roman" w:eastAsia="Times New Roman" w:hAnsi="Times New Roman" w:cs="Times New Roman"/>
          <w:sz w:val="28"/>
          <w:szCs w:val="28"/>
          <w:lang w:eastAsia="zh-CN"/>
        </w:rPr>
        <w:t>% от планового значения);</w:t>
      </w:r>
    </w:p>
    <w:p w:rsidR="001E6F37" w:rsidRPr="006552B8"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xml:space="preserve">- Темп роста налоговых поступлений </w:t>
      </w:r>
      <w:r w:rsidR="00FD26F6" w:rsidRPr="006552B8">
        <w:rPr>
          <w:rFonts w:ascii="Times New Roman" w:eastAsia="Times New Roman" w:hAnsi="Times New Roman" w:cs="Times New Roman"/>
          <w:sz w:val="28"/>
          <w:szCs w:val="28"/>
          <w:lang w:eastAsia="zh-CN"/>
        </w:rPr>
        <w:t>составил 1</w:t>
      </w:r>
      <w:r w:rsidR="00475DF7">
        <w:rPr>
          <w:rFonts w:ascii="Times New Roman" w:eastAsia="Times New Roman" w:hAnsi="Times New Roman" w:cs="Times New Roman"/>
          <w:sz w:val="28"/>
          <w:szCs w:val="28"/>
          <w:lang w:eastAsia="zh-CN"/>
        </w:rPr>
        <w:t>07</w:t>
      </w:r>
      <w:r w:rsidR="00FD26F6" w:rsidRPr="006552B8">
        <w:rPr>
          <w:rFonts w:ascii="Times New Roman" w:eastAsia="Times New Roman" w:hAnsi="Times New Roman" w:cs="Times New Roman"/>
          <w:sz w:val="28"/>
          <w:szCs w:val="28"/>
          <w:lang w:eastAsia="zh-CN"/>
        </w:rPr>
        <w:t>% (1</w:t>
      </w:r>
      <w:r w:rsidR="00475DF7">
        <w:rPr>
          <w:rFonts w:ascii="Times New Roman" w:eastAsia="Times New Roman" w:hAnsi="Times New Roman" w:cs="Times New Roman"/>
          <w:sz w:val="28"/>
          <w:szCs w:val="28"/>
          <w:lang w:eastAsia="zh-CN"/>
        </w:rPr>
        <w:t>06</w:t>
      </w:r>
      <w:r w:rsidRPr="006552B8">
        <w:rPr>
          <w:rFonts w:ascii="Times New Roman" w:eastAsia="Times New Roman" w:hAnsi="Times New Roman" w:cs="Times New Roman"/>
          <w:sz w:val="28"/>
          <w:szCs w:val="28"/>
          <w:lang w:eastAsia="zh-CN"/>
        </w:rPr>
        <w:t>% от планового значения);</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6552B8">
        <w:rPr>
          <w:rFonts w:ascii="Times New Roman" w:eastAsia="Times New Roman" w:hAnsi="Times New Roman" w:cs="Times New Roman"/>
          <w:sz w:val="28"/>
          <w:szCs w:val="28"/>
          <w:lang w:eastAsia="zh-CN"/>
        </w:rPr>
        <w:t>- Темп роста среднемеся</w:t>
      </w:r>
      <w:r w:rsidR="00451BE3" w:rsidRPr="006552B8">
        <w:rPr>
          <w:rFonts w:ascii="Times New Roman" w:eastAsia="Times New Roman" w:hAnsi="Times New Roman" w:cs="Times New Roman"/>
          <w:sz w:val="28"/>
          <w:szCs w:val="28"/>
          <w:lang w:eastAsia="zh-CN"/>
        </w:rPr>
        <w:t>чной</w:t>
      </w:r>
      <w:r w:rsidRPr="006552B8">
        <w:rPr>
          <w:rFonts w:ascii="Times New Roman" w:eastAsia="Times New Roman" w:hAnsi="Times New Roman" w:cs="Times New Roman"/>
          <w:sz w:val="28"/>
          <w:szCs w:val="28"/>
          <w:lang w:eastAsia="zh-CN"/>
        </w:rPr>
        <w:t xml:space="preserve"> заработной платы работающих составил</w:t>
      </w:r>
      <w:r w:rsidR="00FD26F6" w:rsidRPr="006552B8">
        <w:rPr>
          <w:rFonts w:ascii="Times New Roman" w:eastAsia="Times New Roman" w:hAnsi="Times New Roman" w:cs="Times New Roman"/>
          <w:sz w:val="28"/>
          <w:szCs w:val="28"/>
          <w:lang w:eastAsia="zh-CN"/>
        </w:rPr>
        <w:t xml:space="preserve"> 10</w:t>
      </w:r>
      <w:r w:rsidR="00076046">
        <w:rPr>
          <w:rFonts w:ascii="Times New Roman" w:eastAsia="Times New Roman" w:hAnsi="Times New Roman" w:cs="Times New Roman"/>
          <w:sz w:val="28"/>
          <w:szCs w:val="28"/>
          <w:lang w:eastAsia="zh-CN"/>
        </w:rPr>
        <w:t>4</w:t>
      </w:r>
      <w:r w:rsidR="00FD26F6" w:rsidRPr="006552B8">
        <w:rPr>
          <w:rFonts w:ascii="Times New Roman" w:eastAsia="Times New Roman" w:hAnsi="Times New Roman" w:cs="Times New Roman"/>
          <w:sz w:val="28"/>
          <w:szCs w:val="28"/>
          <w:lang w:eastAsia="zh-CN"/>
        </w:rPr>
        <w:t>% (</w:t>
      </w:r>
      <w:r w:rsidR="00076046">
        <w:rPr>
          <w:rFonts w:ascii="Times New Roman" w:eastAsia="Times New Roman" w:hAnsi="Times New Roman" w:cs="Times New Roman"/>
          <w:sz w:val="28"/>
          <w:szCs w:val="28"/>
          <w:lang w:eastAsia="zh-CN"/>
        </w:rPr>
        <w:t>99</w:t>
      </w:r>
      <w:r w:rsidRPr="006552B8">
        <w:rPr>
          <w:rFonts w:ascii="Times New Roman" w:eastAsia="Times New Roman" w:hAnsi="Times New Roman" w:cs="Times New Roman"/>
          <w:sz w:val="28"/>
          <w:szCs w:val="28"/>
          <w:lang w:eastAsia="zh-CN"/>
        </w:rPr>
        <w:t>% от планового значения);</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Default="001E6F37" w:rsidP="00F45C75">
      <w:pPr>
        <w:spacing w:after="0" w:line="240" w:lineRule="auto"/>
        <w:jc w:val="both"/>
        <w:rPr>
          <w:rFonts w:ascii="Arial" w:hAnsi="Arial" w:cs="Arial"/>
          <w:b/>
          <w:color w:val="FF0000"/>
          <w:shd w:val="clear" w:color="auto" w:fill="FFFFFF"/>
        </w:rPr>
      </w:pP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П</w:t>
      </w:r>
      <w:r>
        <w:rPr>
          <w:rFonts w:ascii="Times New Roman" w:eastAsia="Calibri" w:hAnsi="Times New Roman" w:cs="Times New Roman"/>
          <w:sz w:val="28"/>
          <w:szCs w:val="28"/>
          <w:lang w:eastAsia="zh-CN"/>
        </w:rPr>
        <w:t>риложение 5</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00353C54">
        <w:rPr>
          <w:rFonts w:ascii="Times New Roman" w:eastAsia="Times New Roman" w:hAnsi="Times New Roman" w:cs="Times New Roman"/>
          <w:sz w:val="28"/>
          <w:szCs w:val="28"/>
          <w:lang w:eastAsia="zh-CN"/>
        </w:rPr>
        <w:t>района за 201</w:t>
      </w:r>
      <w:r w:rsidR="00190B20">
        <w:rPr>
          <w:rFonts w:ascii="Times New Roman" w:eastAsia="Times New Roman" w:hAnsi="Times New Roman" w:cs="Times New Roman"/>
          <w:sz w:val="28"/>
          <w:szCs w:val="28"/>
          <w:lang w:eastAsia="zh-CN"/>
        </w:rPr>
        <w:t>9</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C53087"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sidRPr="00C53087">
        <w:rPr>
          <w:rFonts w:ascii="Times New Roman" w:eastAsia="Calibri" w:hAnsi="Times New Roman" w:cs="Times New Roman"/>
          <w:b/>
          <w:sz w:val="28"/>
          <w:szCs w:val="24"/>
          <w:lang w:eastAsia="zh-CN"/>
        </w:rPr>
        <w:t xml:space="preserve">1. Краткая информация о реализации </w:t>
      </w:r>
      <w:r w:rsidRPr="00C53087">
        <w:rPr>
          <w:rFonts w:ascii="Times New Roman" w:eastAsia="Calibri" w:hAnsi="Times New Roman" w:cs="Times New Roman"/>
          <w:b/>
          <w:sz w:val="28"/>
          <w:szCs w:val="26"/>
          <w:lang w:eastAsia="zh-CN"/>
        </w:rPr>
        <w:t xml:space="preserve">муниципальной </w:t>
      </w:r>
      <w:r w:rsidRPr="00C53087">
        <w:rPr>
          <w:rFonts w:ascii="Times New Roman" w:eastAsia="Calibri" w:hAnsi="Times New Roman" w:cs="Times New Roman"/>
          <w:b/>
          <w:sz w:val="28"/>
          <w:szCs w:val="24"/>
          <w:lang w:eastAsia="zh-CN"/>
        </w:rPr>
        <w:t>программы</w:t>
      </w:r>
      <w:r w:rsidRPr="00C53087">
        <w:rPr>
          <w:rFonts w:ascii="Times New Roman" w:eastAsia="Calibri" w:hAnsi="Times New Roman" w:cs="Times New Roman"/>
          <w:b/>
          <w:sz w:val="28"/>
          <w:szCs w:val="26"/>
          <w:lang w:eastAsia="zh-CN"/>
        </w:rPr>
        <w:t xml:space="preserve"> </w:t>
      </w:r>
    </w:p>
    <w:p w:rsidR="001E6F37" w:rsidRPr="00C53087" w:rsidRDefault="001E6F37" w:rsidP="00F45C75">
      <w:pPr>
        <w:widowControl w:val="0"/>
        <w:autoSpaceDE w:val="0"/>
        <w:autoSpaceDN w:val="0"/>
        <w:adjustRightInd w:val="0"/>
        <w:spacing w:after="0" w:line="240" w:lineRule="auto"/>
        <w:jc w:val="center"/>
        <w:rPr>
          <w:rFonts w:ascii="Times New Roman" w:hAnsi="Times New Roman" w:cs="Times New Roman"/>
          <w:b/>
          <w:sz w:val="28"/>
          <w:szCs w:val="28"/>
        </w:rPr>
      </w:pPr>
      <w:r w:rsidRPr="00C53087">
        <w:rPr>
          <w:rFonts w:ascii="Times New Roman" w:eastAsia="Times New Roman" w:hAnsi="Times New Roman" w:cs="Times New Roman"/>
          <w:b/>
          <w:sz w:val="28"/>
          <w:szCs w:val="28"/>
        </w:rPr>
        <w:t>«</w:t>
      </w:r>
      <w:r w:rsidRPr="00C53087">
        <w:rPr>
          <w:rFonts w:ascii="Times New Roman" w:hAnsi="Times New Roman" w:cs="Times New Roman"/>
          <w:b/>
          <w:sz w:val="28"/>
          <w:szCs w:val="28"/>
        </w:rPr>
        <w:t xml:space="preserve">Создание системы эффективного муниципального управления </w:t>
      </w:r>
    </w:p>
    <w:p w:rsidR="001E6F37" w:rsidRPr="00C53087"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C53087">
        <w:rPr>
          <w:rFonts w:ascii="Times New Roman" w:hAnsi="Times New Roman" w:cs="Times New Roman"/>
          <w:b/>
          <w:sz w:val="28"/>
          <w:szCs w:val="28"/>
        </w:rPr>
        <w:t>Липецкого муниципального района на 2014-202</w:t>
      </w:r>
      <w:r w:rsidR="00273FAB" w:rsidRPr="00C53087">
        <w:rPr>
          <w:rFonts w:ascii="Times New Roman" w:hAnsi="Times New Roman" w:cs="Times New Roman"/>
          <w:b/>
          <w:sz w:val="28"/>
          <w:szCs w:val="28"/>
        </w:rPr>
        <w:t>4</w:t>
      </w:r>
      <w:r w:rsidRPr="00C53087">
        <w:rPr>
          <w:rFonts w:ascii="Times New Roman" w:hAnsi="Times New Roman" w:cs="Times New Roman"/>
          <w:b/>
          <w:sz w:val="28"/>
          <w:szCs w:val="28"/>
        </w:rPr>
        <w:t xml:space="preserve"> годы</w:t>
      </w:r>
      <w:r w:rsidRPr="00C53087">
        <w:rPr>
          <w:rFonts w:ascii="Times New Roman" w:eastAsia="Times New Roman" w:hAnsi="Times New Roman" w:cs="Times New Roman"/>
          <w:b/>
          <w:sz w:val="28"/>
          <w:szCs w:val="28"/>
        </w:rPr>
        <w:t>»</w:t>
      </w:r>
    </w:p>
    <w:p w:rsidR="001E6F37" w:rsidRPr="00C53087" w:rsidRDefault="001E6F37" w:rsidP="00F45C75">
      <w:pPr>
        <w:tabs>
          <w:tab w:val="left" w:pos="3885"/>
        </w:tabs>
        <w:suppressAutoHyphens/>
        <w:spacing w:after="0" w:line="240" w:lineRule="auto"/>
        <w:jc w:val="center"/>
        <w:rPr>
          <w:rFonts w:ascii="Times New Roman" w:eastAsia="Times New Roman" w:hAnsi="Times New Roman" w:cs="Times New Roman"/>
          <w:b/>
          <w:sz w:val="28"/>
          <w:szCs w:val="28"/>
          <w:lang w:eastAsia="zh-CN"/>
        </w:rPr>
      </w:pPr>
      <w:r w:rsidRPr="00C53087">
        <w:rPr>
          <w:rFonts w:ascii="Times New Roman" w:eastAsia="Calibri" w:hAnsi="Times New Roman" w:cs="Times New Roman"/>
          <w:b/>
          <w:sz w:val="28"/>
          <w:szCs w:val="28"/>
          <w:lang w:eastAsia="zh-CN"/>
        </w:rPr>
        <w:t>в 201</w:t>
      </w:r>
      <w:r w:rsidR="00190B20">
        <w:rPr>
          <w:rFonts w:ascii="Times New Roman" w:eastAsia="Calibri" w:hAnsi="Times New Roman" w:cs="Times New Roman"/>
          <w:b/>
          <w:sz w:val="28"/>
          <w:szCs w:val="28"/>
          <w:lang w:eastAsia="zh-CN"/>
        </w:rPr>
        <w:t>9</w:t>
      </w:r>
      <w:r w:rsidRPr="00C53087">
        <w:rPr>
          <w:rFonts w:ascii="Times New Roman" w:eastAsia="Calibri" w:hAnsi="Times New Roman" w:cs="Times New Roman"/>
          <w:b/>
          <w:sz w:val="28"/>
          <w:szCs w:val="28"/>
          <w:lang w:eastAsia="zh-CN"/>
        </w:rPr>
        <w:t xml:space="preserve"> году</w:t>
      </w:r>
    </w:p>
    <w:p w:rsidR="001E6F37" w:rsidRPr="00585F01"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C53087">
        <w:rPr>
          <w:rFonts w:ascii="Times New Roman" w:eastAsia="Calibri" w:hAnsi="Times New Roman" w:cs="Times New Roman"/>
          <w:sz w:val="28"/>
          <w:szCs w:val="26"/>
          <w:lang w:eastAsia="zh-CN"/>
        </w:rPr>
        <w:t xml:space="preserve">Муниципальная </w:t>
      </w:r>
      <w:r w:rsidRPr="00C53087">
        <w:rPr>
          <w:rFonts w:ascii="Times New Roman" w:eastAsia="Calibri" w:hAnsi="Times New Roman" w:cs="Times New Roman"/>
          <w:sz w:val="28"/>
          <w:szCs w:val="24"/>
          <w:lang w:eastAsia="zh-CN"/>
        </w:rPr>
        <w:t xml:space="preserve">программа </w:t>
      </w:r>
      <w:r w:rsidRPr="00C53087">
        <w:rPr>
          <w:rFonts w:ascii="Times New Roman" w:eastAsia="Calibri" w:hAnsi="Times New Roman" w:cs="Times New Roman"/>
          <w:sz w:val="28"/>
          <w:szCs w:val="28"/>
          <w:lang w:eastAsia="zh-CN"/>
        </w:rPr>
        <w:t>«Создание</w:t>
      </w:r>
      <w:r w:rsidRPr="00273FAB">
        <w:rPr>
          <w:rFonts w:ascii="Times New Roman" w:eastAsia="Calibri" w:hAnsi="Times New Roman" w:cs="Times New Roman"/>
          <w:sz w:val="28"/>
          <w:szCs w:val="28"/>
          <w:lang w:eastAsia="zh-CN"/>
        </w:rPr>
        <w:t xml:space="preserve"> системы эффективного муниципального управления Липецкого муниципального района на</w:t>
      </w:r>
      <w:r w:rsidRPr="00585F01">
        <w:rPr>
          <w:rFonts w:ascii="Times New Roman" w:eastAsia="Calibri" w:hAnsi="Times New Roman" w:cs="Times New Roman"/>
          <w:sz w:val="28"/>
          <w:szCs w:val="28"/>
          <w:lang w:eastAsia="zh-CN"/>
        </w:rPr>
        <w:t xml:space="preserve"> 2014-202</w:t>
      </w:r>
      <w:r w:rsidR="00273FAB">
        <w:rPr>
          <w:rFonts w:ascii="Times New Roman" w:eastAsia="Calibri" w:hAnsi="Times New Roman" w:cs="Times New Roman"/>
          <w:sz w:val="28"/>
          <w:szCs w:val="28"/>
          <w:lang w:eastAsia="zh-CN"/>
        </w:rPr>
        <w:t>4</w:t>
      </w:r>
      <w:r w:rsidRPr="00585F01">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sidRPr="007078BA">
        <w:rPr>
          <w:rFonts w:ascii="Times New Roman" w:hAnsi="Times New Roman" w:cs="Times New Roman"/>
          <w:bCs/>
          <w:sz w:val="28"/>
          <w:szCs w:val="28"/>
        </w:rPr>
        <w:t>01.10.2013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990</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Pr>
          <w:rFonts w:ascii="Times New Roman" w:eastAsia="Calibri" w:hAnsi="Times New Roman" w:cs="Times New Roman"/>
          <w:sz w:val="28"/>
          <w:szCs w:val="28"/>
          <w:lang w:eastAsia="zh-CN"/>
        </w:rPr>
        <w:t>«</w:t>
      </w:r>
      <w:r w:rsidRPr="00585F01">
        <w:rPr>
          <w:rFonts w:ascii="Times New Roman" w:eastAsia="Calibri" w:hAnsi="Times New Roman" w:cs="Times New Roman"/>
          <w:sz w:val="28"/>
          <w:szCs w:val="28"/>
          <w:lang w:eastAsia="zh-CN"/>
        </w:rPr>
        <w:t>Создание системы эффектив</w:t>
      </w:r>
      <w:r>
        <w:rPr>
          <w:rFonts w:ascii="Times New Roman" w:eastAsia="Calibri" w:hAnsi="Times New Roman" w:cs="Times New Roman"/>
          <w:sz w:val="28"/>
          <w:szCs w:val="28"/>
          <w:lang w:eastAsia="zh-CN"/>
        </w:rPr>
        <w:t xml:space="preserve">ного муниципального управления </w:t>
      </w:r>
      <w:r w:rsidRPr="00585F01">
        <w:rPr>
          <w:rFonts w:ascii="Times New Roman" w:eastAsia="Calibri" w:hAnsi="Times New Roman" w:cs="Times New Roman"/>
          <w:sz w:val="28"/>
          <w:szCs w:val="28"/>
          <w:lang w:eastAsia="zh-CN"/>
        </w:rPr>
        <w:t>Липецкого муниципального района на 2014-202</w:t>
      </w:r>
      <w:r w:rsidR="00F83EF1">
        <w:rPr>
          <w:rFonts w:ascii="Times New Roman" w:eastAsia="Calibri" w:hAnsi="Times New Roman" w:cs="Times New Roman"/>
          <w:sz w:val="28"/>
          <w:szCs w:val="28"/>
          <w:lang w:eastAsia="zh-CN"/>
        </w:rPr>
        <w:t>4</w:t>
      </w:r>
      <w:r w:rsidRPr="00585F01">
        <w:rPr>
          <w:rFonts w:ascii="Times New Roman" w:eastAsia="Calibri" w:hAnsi="Times New Roman" w:cs="Times New Roman"/>
          <w:sz w:val="28"/>
          <w:szCs w:val="28"/>
          <w:lang w:eastAsia="zh-CN"/>
        </w:rPr>
        <w:t xml:space="preserve">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171A58">
        <w:rPr>
          <w:rFonts w:ascii="Times New Roman" w:eastAsia="Times New Roman" w:hAnsi="Times New Roman" w:cs="Times New Roman"/>
          <w:sz w:val="28"/>
          <w:szCs w:val="28"/>
          <w:lang w:eastAsia="zh-CN"/>
        </w:rPr>
        <w:t>комитет</w:t>
      </w:r>
      <w:r w:rsidRPr="001A6958">
        <w:rPr>
          <w:rFonts w:ascii="Times New Roman" w:hAnsi="Times New Roman" w:cs="Times New Roman"/>
          <w:sz w:val="28"/>
          <w:szCs w:val="28"/>
        </w:rPr>
        <w:t xml:space="preserve"> </w:t>
      </w:r>
      <w:r w:rsidRPr="00EB1C0A">
        <w:rPr>
          <w:rFonts w:ascii="Times New Roman" w:hAnsi="Times New Roman" w:cs="Times New Roman"/>
          <w:sz w:val="28"/>
          <w:szCs w:val="28"/>
        </w:rPr>
        <w:t>организацион</w:t>
      </w:r>
      <w:r>
        <w:rPr>
          <w:rFonts w:ascii="Times New Roman" w:hAnsi="Times New Roman" w:cs="Times New Roman"/>
          <w:sz w:val="28"/>
          <w:szCs w:val="28"/>
        </w:rPr>
        <w:t xml:space="preserve">но-контрольной и кадровой </w:t>
      </w:r>
      <w:r w:rsidRPr="00EB1C0A">
        <w:rPr>
          <w:rFonts w:ascii="Times New Roman" w:hAnsi="Times New Roman" w:cs="Times New Roman"/>
          <w:sz w:val="28"/>
          <w:szCs w:val="28"/>
        </w:rPr>
        <w:t>работы администрац</w:t>
      </w:r>
      <w:r>
        <w:rPr>
          <w:rFonts w:ascii="Times New Roman" w:hAnsi="Times New Roman" w:cs="Times New Roman"/>
          <w:sz w:val="28"/>
          <w:szCs w:val="28"/>
        </w:rPr>
        <w:t xml:space="preserve">ии Липецкого муниципального </w:t>
      </w:r>
      <w:r w:rsidRPr="00EB1C0A">
        <w:rPr>
          <w:rFonts w:ascii="Times New Roman" w:hAnsi="Times New Roman" w:cs="Times New Roman"/>
          <w:sz w:val="28"/>
          <w:szCs w:val="28"/>
        </w:rPr>
        <w:t>района</w:t>
      </w:r>
      <w:r>
        <w:rPr>
          <w:rFonts w:ascii="Times New Roman" w:hAnsi="Times New Roman" w:cs="Times New Roman"/>
          <w:sz w:val="28"/>
          <w:szCs w:val="28"/>
        </w:rPr>
        <w:t xml:space="preserve">.            </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w:t>
      </w:r>
      <w:r w:rsidR="00F93BB3">
        <w:rPr>
          <w:rFonts w:ascii="Times New Roman" w:eastAsia="Times New Roman" w:hAnsi="Times New Roman" w:cs="Times New Roman"/>
          <w:sz w:val="28"/>
          <w:szCs w:val="28"/>
          <w:lang w:eastAsia="zh-CN"/>
        </w:rPr>
        <w:t>альной программы в 201</w:t>
      </w:r>
      <w:r w:rsidR="00190B20">
        <w:rPr>
          <w:rFonts w:ascii="Times New Roman" w:eastAsia="Times New Roman" w:hAnsi="Times New Roman" w:cs="Times New Roman"/>
          <w:sz w:val="28"/>
          <w:szCs w:val="28"/>
          <w:lang w:eastAsia="zh-CN"/>
        </w:rPr>
        <w:t>9</w:t>
      </w:r>
      <w:r w:rsidRPr="00152792">
        <w:rPr>
          <w:rFonts w:ascii="Times New Roman" w:eastAsia="Times New Roman" w:hAnsi="Times New Roman" w:cs="Times New Roman"/>
          <w:sz w:val="28"/>
          <w:szCs w:val="28"/>
          <w:lang w:eastAsia="zh-CN"/>
        </w:rPr>
        <w:t xml:space="preserve"> году составил </w:t>
      </w:r>
      <w:r w:rsidR="00EA3758">
        <w:rPr>
          <w:rFonts w:ascii="Times New Roman" w:eastAsia="Times New Roman" w:hAnsi="Times New Roman" w:cs="Times New Roman"/>
          <w:sz w:val="28"/>
          <w:szCs w:val="28"/>
          <w:lang w:eastAsia="zh-CN"/>
        </w:rPr>
        <w:t>66044,7</w:t>
      </w:r>
      <w:r w:rsidR="00F93BB3" w:rsidRPr="00395A3C">
        <w:rPr>
          <w:rFonts w:ascii="Times New Roman" w:eastAsia="Times New Roman" w:hAnsi="Times New Roman" w:cs="Times New Roman"/>
          <w:sz w:val="28"/>
          <w:szCs w:val="28"/>
          <w:lang w:eastAsia="zh-CN"/>
        </w:rPr>
        <w:t xml:space="preserve"> тыс. рублей, или 9</w:t>
      </w:r>
      <w:r w:rsidR="00190B20">
        <w:rPr>
          <w:rFonts w:ascii="Times New Roman" w:eastAsia="Times New Roman" w:hAnsi="Times New Roman" w:cs="Times New Roman"/>
          <w:sz w:val="28"/>
          <w:szCs w:val="28"/>
          <w:lang w:eastAsia="zh-CN"/>
        </w:rPr>
        <w:t>9,2</w:t>
      </w:r>
      <w:r w:rsidRPr="00395A3C">
        <w:rPr>
          <w:rFonts w:ascii="Times New Roman" w:eastAsia="Times New Roman" w:hAnsi="Times New Roman" w:cs="Times New Roman"/>
          <w:sz w:val="28"/>
          <w:szCs w:val="28"/>
          <w:lang w:eastAsia="zh-CN"/>
        </w:rPr>
        <w:t xml:space="preserve">% от запланированных </w:t>
      </w:r>
      <w:r w:rsidR="00EA3758">
        <w:rPr>
          <w:rFonts w:ascii="Times New Roman" w:eastAsia="Times New Roman" w:hAnsi="Times New Roman" w:cs="Times New Roman"/>
          <w:sz w:val="28"/>
          <w:szCs w:val="28"/>
          <w:lang w:eastAsia="zh-CN"/>
        </w:rPr>
        <w:t>66603,1</w:t>
      </w:r>
      <w:r w:rsidRPr="00152792">
        <w:rPr>
          <w:rFonts w:ascii="Times New Roman" w:eastAsia="Times New Roman" w:hAnsi="Times New Roman" w:cs="Times New Roman"/>
          <w:sz w:val="28"/>
          <w:szCs w:val="28"/>
          <w:lang w:eastAsia="zh-CN"/>
        </w:rPr>
        <w:t xml:space="preserve"> тыс. рублей.</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Достижение цели муниципальной программы «</w:t>
      </w:r>
      <w:r w:rsidRPr="001305A8">
        <w:rPr>
          <w:rFonts w:ascii="Times New Roman" w:hAnsi="Times New Roman"/>
          <w:sz w:val="28"/>
          <w:szCs w:val="28"/>
        </w:rPr>
        <w:t>Создание условий для повышения эффективности деятельности органов местного самоуправления Липецкого муниципального района</w:t>
      </w:r>
      <w:r w:rsidRPr="007852A3">
        <w:rPr>
          <w:rFonts w:ascii="Times New Roman" w:eastAsia="Times New Roman" w:hAnsi="Times New Roman" w:cs="Times New Roman"/>
          <w:sz w:val="28"/>
          <w:szCs w:val="28"/>
          <w:lang w:eastAsia="zh-CN"/>
        </w:rPr>
        <w:t xml:space="preserve">» характеризуется </w:t>
      </w:r>
      <w:r>
        <w:rPr>
          <w:rFonts w:ascii="Times New Roman" w:eastAsia="Times New Roman" w:hAnsi="Times New Roman" w:cs="Times New Roman"/>
          <w:sz w:val="28"/>
          <w:szCs w:val="28"/>
          <w:lang w:eastAsia="zh-CN"/>
        </w:rPr>
        <w:t>3</w:t>
      </w:r>
      <w:r w:rsidRPr="007852A3">
        <w:rPr>
          <w:rFonts w:ascii="Times New Roman" w:eastAsia="Times New Roman" w:hAnsi="Times New Roman" w:cs="Times New Roman"/>
          <w:sz w:val="28"/>
          <w:szCs w:val="28"/>
          <w:lang w:eastAsia="zh-CN"/>
        </w:rPr>
        <w:t xml:space="preserve"> индикатора</w:t>
      </w:r>
      <w:r w:rsidRPr="00152792">
        <w:rPr>
          <w:rFonts w:ascii="Times New Roman" w:eastAsia="Times New Roman" w:hAnsi="Times New Roman" w:cs="Times New Roman"/>
          <w:sz w:val="28"/>
          <w:szCs w:val="28"/>
          <w:lang w:eastAsia="zh-CN"/>
        </w:rPr>
        <w:t>ми цели:</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1</w:t>
      </w:r>
      <w:r>
        <w:rPr>
          <w:rFonts w:ascii="Times New Roman" w:eastAsia="Times New Roman" w:hAnsi="Times New Roman" w:cs="Times New Roman"/>
          <w:sz w:val="28"/>
          <w:szCs w:val="28"/>
          <w:lang w:eastAsia="zh-CN"/>
        </w:rPr>
        <w:t xml:space="preserve"> «</w:t>
      </w:r>
      <w:r w:rsidRPr="00FE0526">
        <w:rPr>
          <w:rFonts w:ascii="Times New Roman" w:eastAsia="Times New Roman" w:hAnsi="Times New Roman" w:cs="Times New Roman"/>
          <w:sz w:val="28"/>
          <w:szCs w:val="28"/>
          <w:lang w:eastAsia="zh-CN"/>
        </w:rPr>
        <w:t>Численность муниципальных с</w:t>
      </w:r>
      <w:r>
        <w:rPr>
          <w:rFonts w:ascii="Times New Roman" w:eastAsia="Times New Roman" w:hAnsi="Times New Roman" w:cs="Times New Roman"/>
          <w:sz w:val="28"/>
          <w:szCs w:val="28"/>
          <w:lang w:eastAsia="zh-CN"/>
        </w:rPr>
        <w:t>лужащих на 10 тыс. жителей»</w:t>
      </w:r>
      <w:r w:rsidRPr="00396CE0">
        <w:rPr>
          <w:rFonts w:ascii="Times New Roman" w:eastAsia="Times New Roman" w:hAnsi="Times New Roman" w:cs="Times New Roman"/>
          <w:sz w:val="28"/>
          <w:szCs w:val="28"/>
          <w:lang w:eastAsia="zh-CN"/>
        </w:rPr>
        <w:t>;</w:t>
      </w:r>
    </w:p>
    <w:p w:rsidR="001E6F37" w:rsidRPr="00396CE0"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2</w:t>
      </w:r>
      <w:r>
        <w:rPr>
          <w:rFonts w:ascii="Times New Roman" w:eastAsia="Times New Roman" w:hAnsi="Times New Roman" w:cs="Times New Roman"/>
          <w:sz w:val="28"/>
          <w:szCs w:val="28"/>
          <w:lang w:eastAsia="zh-CN"/>
        </w:rPr>
        <w:t xml:space="preserve"> «</w:t>
      </w:r>
      <w:r w:rsidRPr="00FE0526">
        <w:rPr>
          <w:rFonts w:ascii="Times New Roman" w:eastAsia="Times New Roman" w:hAnsi="Times New Roman" w:cs="Times New Roman"/>
          <w:sz w:val="28"/>
          <w:szCs w:val="28"/>
          <w:lang w:eastAsia="zh-CN"/>
        </w:rPr>
        <w:t>Сумма поступивших неналоговых доходов в бюджет района от использования и реализации имущества муници</w:t>
      </w:r>
      <w:r>
        <w:rPr>
          <w:rFonts w:ascii="Times New Roman" w:eastAsia="Times New Roman" w:hAnsi="Times New Roman" w:cs="Times New Roman"/>
          <w:sz w:val="28"/>
          <w:szCs w:val="28"/>
          <w:lang w:eastAsia="zh-CN"/>
        </w:rPr>
        <w:t xml:space="preserve">пальной </w:t>
      </w:r>
      <w:r w:rsidR="000360AB">
        <w:rPr>
          <w:rFonts w:ascii="Times New Roman" w:eastAsia="Times New Roman" w:hAnsi="Times New Roman" w:cs="Times New Roman"/>
          <w:sz w:val="28"/>
          <w:szCs w:val="28"/>
          <w:lang w:eastAsia="zh-CN"/>
        </w:rPr>
        <w:t>собственности»</w:t>
      </w:r>
      <w:r w:rsidR="006649FD">
        <w:rPr>
          <w:rFonts w:ascii="Times New Roman" w:eastAsia="Times New Roman" w:hAnsi="Times New Roman" w:cs="Times New Roman"/>
          <w:sz w:val="28"/>
          <w:szCs w:val="28"/>
          <w:lang w:eastAsia="zh-CN"/>
        </w:rPr>
        <w:t>;</w:t>
      </w:r>
    </w:p>
    <w:p w:rsidR="001E6F37" w:rsidRDefault="001E6F37" w:rsidP="00F45C75">
      <w:pPr>
        <w:suppressAutoHyphens/>
        <w:spacing w:after="0" w:line="240" w:lineRule="auto"/>
        <w:ind w:firstLine="709"/>
        <w:jc w:val="both"/>
        <w:rPr>
          <w:rFonts w:ascii="Times New Roman" w:eastAsia="Times New Roman" w:hAnsi="Times New Roman" w:cs="Times New Roman"/>
          <w:sz w:val="28"/>
          <w:szCs w:val="28"/>
          <w:lang w:eastAsia="zh-CN"/>
        </w:rPr>
      </w:pPr>
      <w:r w:rsidRPr="00396CE0">
        <w:rPr>
          <w:rFonts w:ascii="Times New Roman" w:eastAsia="Times New Roman" w:hAnsi="Times New Roman" w:cs="Times New Roman"/>
          <w:sz w:val="28"/>
          <w:szCs w:val="28"/>
          <w:lang w:eastAsia="zh-CN"/>
        </w:rPr>
        <w:t>Индикатор 3</w:t>
      </w:r>
      <w:r>
        <w:rPr>
          <w:rFonts w:ascii="Times New Roman" w:eastAsia="Times New Roman" w:hAnsi="Times New Roman" w:cs="Times New Roman"/>
          <w:sz w:val="28"/>
          <w:szCs w:val="28"/>
          <w:lang w:eastAsia="zh-CN"/>
        </w:rPr>
        <w:t xml:space="preserve"> «</w:t>
      </w:r>
      <w:r w:rsidRPr="00FE0526">
        <w:rPr>
          <w:rFonts w:ascii="Times New Roman" w:eastAsia="Times New Roman" w:hAnsi="Times New Roman" w:cs="Times New Roman"/>
          <w:sz w:val="28"/>
          <w:szCs w:val="28"/>
          <w:lang w:eastAsia="zh-CN"/>
        </w:rPr>
        <w:t>Доля расходов районного бюджета, сформированных в соответствии</w:t>
      </w:r>
      <w:r>
        <w:rPr>
          <w:rFonts w:ascii="Times New Roman" w:eastAsia="Times New Roman" w:hAnsi="Times New Roman" w:cs="Times New Roman"/>
          <w:sz w:val="28"/>
          <w:szCs w:val="28"/>
          <w:lang w:eastAsia="zh-CN"/>
        </w:rPr>
        <w:t xml:space="preserve"> с муниципальн</w:t>
      </w:r>
      <w:r w:rsidR="001659F3">
        <w:rPr>
          <w:rFonts w:ascii="Times New Roman" w:eastAsia="Times New Roman" w:hAnsi="Times New Roman" w:cs="Times New Roman"/>
          <w:sz w:val="28"/>
          <w:szCs w:val="28"/>
          <w:lang w:eastAsia="zh-CN"/>
        </w:rPr>
        <w:t>ыми программами».</w:t>
      </w:r>
    </w:p>
    <w:p w:rsidR="00F70ACC" w:rsidRPr="00396CE0" w:rsidRDefault="00F70ACC" w:rsidP="00F45C75">
      <w:pPr>
        <w:suppressAutoHyphens/>
        <w:spacing w:after="0" w:line="240" w:lineRule="auto"/>
        <w:ind w:firstLine="709"/>
        <w:jc w:val="both"/>
        <w:rPr>
          <w:rFonts w:ascii="Times New Roman" w:eastAsia="Times New Roman" w:hAnsi="Times New Roman" w:cs="Times New Roman"/>
          <w:sz w:val="28"/>
          <w:szCs w:val="28"/>
          <w:lang w:eastAsia="zh-CN"/>
        </w:rPr>
      </w:pPr>
    </w:p>
    <w:p w:rsidR="001E6F37" w:rsidRPr="00152792" w:rsidRDefault="001E6F37" w:rsidP="00F45C75">
      <w:pPr>
        <w:suppressAutoHyphens/>
        <w:autoSpaceDE w:val="0"/>
        <w:spacing w:after="0" w:line="240" w:lineRule="auto"/>
        <w:jc w:val="center"/>
        <w:rPr>
          <w:rFonts w:ascii="Times New Roman" w:eastAsia="Calibri" w:hAnsi="Times New Roman" w:cs="Times New Roman"/>
          <w:sz w:val="28"/>
          <w:szCs w:val="28"/>
          <w:lang w:eastAsia="zh-CN"/>
        </w:rPr>
      </w:pPr>
      <w:r w:rsidRPr="00152792">
        <w:rPr>
          <w:rFonts w:ascii="Times New Roman" w:eastAsia="Times New Roman" w:hAnsi="Times New Roman" w:cs="Times New Roman"/>
          <w:sz w:val="28"/>
          <w:szCs w:val="28"/>
          <w:lang w:eastAsia="zh-CN"/>
        </w:rPr>
        <w:t>Муни</w:t>
      </w:r>
      <w:r>
        <w:rPr>
          <w:rFonts w:ascii="Times New Roman" w:eastAsia="Times New Roman" w:hAnsi="Times New Roman" w:cs="Times New Roman"/>
          <w:sz w:val="28"/>
          <w:szCs w:val="28"/>
          <w:lang w:eastAsia="zh-CN"/>
        </w:rPr>
        <w:t>ципальная программа состоит из 3</w:t>
      </w:r>
      <w:r w:rsidRPr="00152792">
        <w:rPr>
          <w:rFonts w:ascii="Times New Roman" w:eastAsia="Times New Roman" w:hAnsi="Times New Roman" w:cs="Times New Roman"/>
          <w:sz w:val="28"/>
          <w:szCs w:val="28"/>
          <w:lang w:eastAsia="zh-CN"/>
        </w:rPr>
        <w:t xml:space="preserve"> подпрограмм:</w:t>
      </w:r>
    </w:p>
    <w:p w:rsidR="001E6F37" w:rsidRPr="00152792" w:rsidRDefault="001E6F37" w:rsidP="00F45C75">
      <w:pPr>
        <w:suppressAutoHyphens/>
        <w:spacing w:after="0" w:line="240" w:lineRule="auto"/>
        <w:ind w:right="-2" w:firstLine="709"/>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1 </w:t>
      </w:r>
      <w:r w:rsidRPr="001F17B0">
        <w:rPr>
          <w:rFonts w:ascii="Times New Roman" w:eastAsia="Calibri" w:hAnsi="Times New Roman" w:cs="Times New Roman"/>
          <w:sz w:val="28"/>
          <w:szCs w:val="28"/>
          <w:lang w:eastAsia="zh-CN"/>
        </w:rPr>
        <w:t>«Развитие муниципальной службы, информационное и материальное обеспечение деятельности органов местного самоуправления Липецкого муниципального района на 2014 – 202</w:t>
      </w:r>
      <w:r w:rsidR="00F83EF1">
        <w:rPr>
          <w:rFonts w:ascii="Times New Roman" w:eastAsia="Calibri" w:hAnsi="Times New Roman" w:cs="Times New Roman"/>
          <w:sz w:val="28"/>
          <w:szCs w:val="28"/>
          <w:lang w:eastAsia="zh-CN"/>
        </w:rPr>
        <w:t>4</w:t>
      </w:r>
      <w:r w:rsidRPr="001F17B0">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w:t>
      </w:r>
    </w:p>
    <w:p w:rsidR="001E6F37" w:rsidRPr="00152792" w:rsidRDefault="001E6F37" w:rsidP="00F45C75">
      <w:pPr>
        <w:suppressAutoHyphens/>
        <w:spacing w:after="0" w:line="240" w:lineRule="auto"/>
        <w:ind w:right="-2" w:firstLine="709"/>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2 </w:t>
      </w:r>
      <w:r w:rsidRPr="001F17B0">
        <w:rPr>
          <w:rFonts w:ascii="Times New Roman" w:eastAsia="Calibri" w:hAnsi="Times New Roman" w:cs="Times New Roman"/>
          <w:sz w:val="28"/>
          <w:szCs w:val="28"/>
          <w:lang w:eastAsia="zh-CN"/>
        </w:rPr>
        <w:t>«Совершенствование системы управления муниципальным имуществом и земельными участками Липецкого муниципального района на 2014 – 202</w:t>
      </w:r>
      <w:r w:rsidR="00F83EF1">
        <w:rPr>
          <w:rFonts w:ascii="Times New Roman" w:eastAsia="Calibri" w:hAnsi="Times New Roman" w:cs="Times New Roman"/>
          <w:sz w:val="28"/>
          <w:szCs w:val="28"/>
          <w:lang w:eastAsia="zh-CN"/>
        </w:rPr>
        <w:t>4</w:t>
      </w:r>
      <w:r w:rsidRPr="001F17B0">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w:t>
      </w:r>
    </w:p>
    <w:p w:rsidR="001E6F37" w:rsidRDefault="001E6F37" w:rsidP="00F45C75">
      <w:pPr>
        <w:suppressAutoHyphens/>
        <w:spacing w:after="0" w:line="240" w:lineRule="auto"/>
        <w:ind w:right="-2" w:firstLine="709"/>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8"/>
          <w:lang w:eastAsia="zh-CN"/>
        </w:rPr>
        <w:t xml:space="preserve">подпрограмма 3 </w:t>
      </w:r>
      <w:r w:rsidRPr="001F17B0">
        <w:rPr>
          <w:rFonts w:ascii="Times New Roman" w:eastAsia="Calibri" w:hAnsi="Times New Roman" w:cs="Times New Roman"/>
          <w:sz w:val="28"/>
          <w:szCs w:val="28"/>
          <w:lang w:eastAsia="zh-CN"/>
        </w:rPr>
        <w:t>«Управление муниципальными финансами и муниципальным долгом Липецкого муниципального района на 2014 – 202</w:t>
      </w:r>
      <w:r w:rsidR="00F83EF1">
        <w:rPr>
          <w:rFonts w:ascii="Times New Roman" w:eastAsia="Calibri" w:hAnsi="Times New Roman" w:cs="Times New Roman"/>
          <w:sz w:val="28"/>
          <w:szCs w:val="28"/>
          <w:lang w:eastAsia="zh-CN"/>
        </w:rPr>
        <w:t>4</w:t>
      </w:r>
      <w:r w:rsidRPr="001F17B0">
        <w:rPr>
          <w:rFonts w:ascii="Times New Roman" w:eastAsia="Calibri" w:hAnsi="Times New Roman" w:cs="Times New Roman"/>
          <w:sz w:val="28"/>
          <w:szCs w:val="28"/>
          <w:lang w:eastAsia="zh-CN"/>
        </w:rPr>
        <w:t xml:space="preserve"> годы»</w:t>
      </w:r>
      <w:r>
        <w:rPr>
          <w:rFonts w:ascii="Times New Roman" w:eastAsia="Calibri" w:hAnsi="Times New Roman" w:cs="Times New Roman"/>
          <w:sz w:val="28"/>
          <w:szCs w:val="28"/>
          <w:lang w:eastAsia="zh-CN"/>
        </w:rPr>
        <w:t>.</w:t>
      </w:r>
    </w:p>
    <w:p w:rsidR="00F70ACC" w:rsidRPr="00152792" w:rsidRDefault="00F70ACC" w:rsidP="00F45C75">
      <w:pPr>
        <w:suppressAutoHyphens/>
        <w:spacing w:after="0" w:line="240" w:lineRule="auto"/>
        <w:ind w:right="-2" w:firstLine="709"/>
        <w:jc w:val="both"/>
        <w:rPr>
          <w:rFonts w:ascii="Times New Roman" w:eastAsia="Calibri" w:hAnsi="Times New Roman" w:cs="Times New Roman"/>
          <w:sz w:val="28"/>
          <w:szCs w:val="28"/>
          <w:lang w:eastAsia="zh-CN"/>
        </w:rPr>
      </w:pPr>
    </w:p>
    <w:p w:rsidR="001E6F37" w:rsidRPr="00395A3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395A3C">
        <w:rPr>
          <w:rFonts w:ascii="Times New Roman" w:eastAsia="Times New Roman" w:hAnsi="Times New Roman" w:cs="Times New Roman"/>
          <w:sz w:val="28"/>
          <w:szCs w:val="28"/>
          <w:lang w:eastAsia="zh-CN"/>
        </w:rPr>
        <w:lastRenderedPageBreak/>
        <w:t xml:space="preserve">Запланированные бюджетные средства по </w:t>
      </w:r>
      <w:r w:rsidRPr="00395A3C">
        <w:rPr>
          <w:rFonts w:ascii="Times New Roman" w:eastAsia="Times New Roman" w:hAnsi="Times New Roman" w:cs="Times New Roman"/>
          <w:sz w:val="28"/>
          <w:szCs w:val="28"/>
          <w:u w:val="single"/>
          <w:lang w:eastAsia="zh-CN"/>
        </w:rPr>
        <w:t>подпрограмме 1</w:t>
      </w:r>
      <w:r w:rsidR="00395A3C" w:rsidRPr="00395A3C">
        <w:rPr>
          <w:rFonts w:ascii="Times New Roman" w:eastAsia="Times New Roman" w:hAnsi="Times New Roman" w:cs="Times New Roman"/>
          <w:sz w:val="28"/>
          <w:szCs w:val="28"/>
          <w:lang w:eastAsia="zh-CN"/>
        </w:rPr>
        <w:t xml:space="preserve"> освоены на 9</w:t>
      </w:r>
      <w:r w:rsidR="00731446">
        <w:rPr>
          <w:rFonts w:ascii="Times New Roman" w:eastAsia="Times New Roman" w:hAnsi="Times New Roman" w:cs="Times New Roman"/>
          <w:sz w:val="28"/>
          <w:szCs w:val="28"/>
          <w:lang w:eastAsia="zh-CN"/>
        </w:rPr>
        <w:t>9,2</w:t>
      </w:r>
      <w:r w:rsidRPr="00395A3C">
        <w:rPr>
          <w:rFonts w:ascii="Times New Roman" w:eastAsia="Times New Roman" w:hAnsi="Times New Roman" w:cs="Times New Roman"/>
          <w:sz w:val="28"/>
          <w:szCs w:val="28"/>
          <w:lang w:eastAsia="zh-CN"/>
        </w:rPr>
        <w:t>%.</w:t>
      </w:r>
    </w:p>
    <w:p w:rsidR="001E6F37" w:rsidRPr="007F7F9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highlight w:val="red"/>
          <w:lang w:eastAsia="zh-CN"/>
        </w:rPr>
      </w:pPr>
      <w:r w:rsidRPr="00395A3C">
        <w:rPr>
          <w:rFonts w:ascii="Times New Roman" w:eastAsia="Times New Roman" w:hAnsi="Times New Roman" w:cs="Times New Roman"/>
          <w:sz w:val="28"/>
          <w:szCs w:val="28"/>
          <w:lang w:eastAsia="zh-CN"/>
        </w:rPr>
        <w:t xml:space="preserve">По </w:t>
      </w:r>
      <w:r w:rsidRPr="000E30D7">
        <w:rPr>
          <w:rFonts w:ascii="Times New Roman" w:eastAsia="Times New Roman" w:hAnsi="Times New Roman" w:cs="Times New Roman"/>
          <w:sz w:val="28"/>
          <w:szCs w:val="28"/>
          <w:lang w:eastAsia="zh-CN"/>
        </w:rPr>
        <w:t>результатам реализации подпрог</w:t>
      </w:r>
      <w:r w:rsidR="008F1964">
        <w:rPr>
          <w:rFonts w:ascii="Times New Roman" w:eastAsia="Times New Roman" w:hAnsi="Times New Roman" w:cs="Times New Roman"/>
          <w:sz w:val="28"/>
          <w:szCs w:val="28"/>
          <w:lang w:eastAsia="zh-CN"/>
        </w:rPr>
        <w:t>раммы 1 муниципальной программы</w:t>
      </w:r>
      <w:r w:rsidR="00395A3C" w:rsidRPr="000E30D7">
        <w:rPr>
          <w:rFonts w:ascii="Times New Roman" w:eastAsia="Times New Roman" w:hAnsi="Times New Roman" w:cs="Times New Roman"/>
          <w:sz w:val="28"/>
          <w:szCs w:val="28"/>
          <w:lang w:eastAsia="zh-CN"/>
        </w:rPr>
        <w:t xml:space="preserve"> </w:t>
      </w:r>
      <w:r w:rsidRPr="000E30D7">
        <w:rPr>
          <w:rFonts w:ascii="Times New Roman" w:eastAsia="Times New Roman" w:hAnsi="Times New Roman" w:cs="Times New Roman"/>
          <w:sz w:val="28"/>
          <w:szCs w:val="28"/>
          <w:lang w:eastAsia="zh-CN"/>
        </w:rPr>
        <w:t>из 4 показателей задач исполнены</w:t>
      </w:r>
      <w:r w:rsidR="008F1964">
        <w:rPr>
          <w:rFonts w:ascii="Times New Roman" w:eastAsia="Times New Roman" w:hAnsi="Times New Roman" w:cs="Times New Roman"/>
          <w:sz w:val="28"/>
          <w:szCs w:val="28"/>
          <w:lang w:eastAsia="zh-CN"/>
        </w:rPr>
        <w:t xml:space="preserve"> все</w:t>
      </w:r>
      <w:r w:rsidRPr="000E30D7">
        <w:rPr>
          <w:rFonts w:ascii="Times New Roman" w:eastAsia="Times New Roman" w:hAnsi="Times New Roman" w:cs="Times New Roman"/>
          <w:sz w:val="28"/>
          <w:szCs w:val="28"/>
          <w:lang w:eastAsia="zh-CN"/>
        </w:rPr>
        <w:t>.</w:t>
      </w:r>
    </w:p>
    <w:p w:rsidR="001E6F37" w:rsidRPr="00395A3C"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395A3C">
        <w:rPr>
          <w:rFonts w:ascii="Times New Roman" w:eastAsia="Times New Roman" w:hAnsi="Times New Roman" w:cs="Times New Roman"/>
          <w:sz w:val="28"/>
          <w:szCs w:val="28"/>
          <w:lang w:eastAsia="zh-CN"/>
        </w:rPr>
        <w:t xml:space="preserve">Запланированные бюджетные средства по </w:t>
      </w:r>
      <w:r w:rsidRPr="00395A3C">
        <w:rPr>
          <w:rFonts w:ascii="Times New Roman" w:eastAsia="Times New Roman" w:hAnsi="Times New Roman" w:cs="Times New Roman"/>
          <w:sz w:val="28"/>
          <w:szCs w:val="28"/>
          <w:u w:val="single"/>
          <w:lang w:eastAsia="zh-CN"/>
        </w:rPr>
        <w:t>подпрограмме 2</w:t>
      </w:r>
      <w:r w:rsidR="00C4204A" w:rsidRPr="00395A3C">
        <w:rPr>
          <w:rFonts w:ascii="Times New Roman" w:eastAsia="Times New Roman" w:hAnsi="Times New Roman" w:cs="Times New Roman"/>
          <w:sz w:val="28"/>
          <w:szCs w:val="28"/>
          <w:lang w:eastAsia="zh-CN"/>
        </w:rPr>
        <w:t xml:space="preserve"> освоены на </w:t>
      </w:r>
      <w:r w:rsidR="001B2EAE">
        <w:rPr>
          <w:rFonts w:ascii="Times New Roman" w:eastAsia="Times New Roman" w:hAnsi="Times New Roman" w:cs="Times New Roman"/>
          <w:sz w:val="28"/>
          <w:szCs w:val="28"/>
          <w:lang w:eastAsia="zh-CN"/>
        </w:rPr>
        <w:t>55,5</w:t>
      </w:r>
      <w:r w:rsidRPr="00395A3C">
        <w:rPr>
          <w:rFonts w:ascii="Times New Roman" w:eastAsia="Times New Roman" w:hAnsi="Times New Roman" w:cs="Times New Roman"/>
          <w:sz w:val="28"/>
          <w:szCs w:val="28"/>
          <w:lang w:eastAsia="zh-CN"/>
        </w:rPr>
        <w:t>%.</w:t>
      </w:r>
    </w:p>
    <w:p w:rsidR="001E6F37" w:rsidRPr="000E30D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0E30D7">
        <w:rPr>
          <w:rFonts w:ascii="Times New Roman" w:eastAsia="Times New Roman" w:hAnsi="Times New Roman" w:cs="Times New Roman"/>
          <w:sz w:val="28"/>
          <w:szCs w:val="28"/>
          <w:lang w:eastAsia="zh-CN"/>
        </w:rPr>
        <w:t>По результатам реализации подпрограммы 2</w:t>
      </w:r>
      <w:r w:rsidR="001659F3" w:rsidRPr="000E30D7">
        <w:rPr>
          <w:rFonts w:ascii="Times New Roman" w:eastAsia="Times New Roman" w:hAnsi="Times New Roman" w:cs="Times New Roman"/>
          <w:sz w:val="28"/>
          <w:szCs w:val="28"/>
          <w:lang w:eastAsia="zh-CN"/>
        </w:rPr>
        <w:t xml:space="preserve"> муниципальной программы</w:t>
      </w:r>
      <w:r w:rsidRPr="000E30D7">
        <w:rPr>
          <w:rFonts w:ascii="Times New Roman" w:eastAsia="Times New Roman" w:hAnsi="Times New Roman" w:cs="Times New Roman"/>
          <w:sz w:val="28"/>
          <w:szCs w:val="28"/>
          <w:lang w:eastAsia="zh-CN"/>
        </w:rPr>
        <w:t xml:space="preserve"> </w:t>
      </w:r>
      <w:r w:rsidR="00A4127A">
        <w:rPr>
          <w:rFonts w:ascii="Times New Roman" w:eastAsia="Times New Roman" w:hAnsi="Times New Roman" w:cs="Times New Roman"/>
          <w:sz w:val="28"/>
          <w:szCs w:val="28"/>
          <w:lang w:eastAsia="zh-CN"/>
        </w:rPr>
        <w:t>2</w:t>
      </w:r>
      <w:r w:rsidR="00395A3C" w:rsidRPr="000E30D7">
        <w:rPr>
          <w:rFonts w:ascii="Times New Roman" w:eastAsia="Times New Roman" w:hAnsi="Times New Roman" w:cs="Times New Roman"/>
          <w:sz w:val="28"/>
          <w:szCs w:val="28"/>
          <w:lang w:eastAsia="zh-CN"/>
        </w:rPr>
        <w:t xml:space="preserve"> </w:t>
      </w:r>
      <w:r w:rsidRPr="000E30D7">
        <w:rPr>
          <w:rFonts w:ascii="Times New Roman" w:eastAsia="Times New Roman" w:hAnsi="Times New Roman" w:cs="Times New Roman"/>
          <w:sz w:val="28"/>
          <w:szCs w:val="28"/>
          <w:lang w:eastAsia="zh-CN"/>
        </w:rPr>
        <w:t xml:space="preserve">из </w:t>
      </w:r>
      <w:r w:rsidR="00C4204A" w:rsidRPr="000E30D7">
        <w:rPr>
          <w:rFonts w:ascii="Times New Roman" w:eastAsia="Times New Roman" w:hAnsi="Times New Roman" w:cs="Times New Roman"/>
          <w:sz w:val="28"/>
          <w:szCs w:val="28"/>
          <w:lang w:eastAsia="zh-CN"/>
        </w:rPr>
        <w:t>2</w:t>
      </w:r>
      <w:r w:rsidR="007F70F2" w:rsidRPr="000E30D7">
        <w:rPr>
          <w:rFonts w:ascii="Times New Roman" w:eastAsia="Times New Roman" w:hAnsi="Times New Roman" w:cs="Times New Roman"/>
          <w:sz w:val="28"/>
          <w:szCs w:val="28"/>
          <w:lang w:eastAsia="zh-CN"/>
        </w:rPr>
        <w:t xml:space="preserve"> показателей задач </w:t>
      </w:r>
      <w:r w:rsidR="00A4127A">
        <w:rPr>
          <w:rFonts w:ascii="Times New Roman" w:eastAsia="Times New Roman" w:hAnsi="Times New Roman" w:cs="Times New Roman"/>
          <w:sz w:val="28"/>
          <w:szCs w:val="28"/>
          <w:lang w:eastAsia="zh-CN"/>
        </w:rPr>
        <w:t xml:space="preserve">не </w:t>
      </w:r>
      <w:r w:rsidR="007F70F2" w:rsidRPr="000E30D7">
        <w:rPr>
          <w:rFonts w:ascii="Times New Roman" w:eastAsia="Times New Roman" w:hAnsi="Times New Roman" w:cs="Times New Roman"/>
          <w:sz w:val="28"/>
          <w:szCs w:val="28"/>
          <w:lang w:eastAsia="zh-CN"/>
        </w:rPr>
        <w:t>исполнены</w:t>
      </w:r>
      <w:r w:rsidR="00F676ED" w:rsidRPr="000E30D7">
        <w:rPr>
          <w:rFonts w:ascii="Times New Roman" w:eastAsia="Times New Roman" w:hAnsi="Times New Roman" w:cs="Times New Roman"/>
          <w:sz w:val="28"/>
          <w:szCs w:val="28"/>
          <w:lang w:eastAsia="zh-CN"/>
        </w:rPr>
        <w:t>.</w:t>
      </w:r>
    </w:p>
    <w:p w:rsidR="001E6F37" w:rsidRPr="0046326A"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0E30D7">
        <w:rPr>
          <w:rFonts w:ascii="Times New Roman" w:eastAsia="Times New Roman" w:hAnsi="Times New Roman" w:cs="Times New Roman"/>
          <w:sz w:val="28"/>
          <w:szCs w:val="28"/>
          <w:lang w:eastAsia="zh-CN"/>
        </w:rPr>
        <w:t>Запланированные бюджетные средства</w:t>
      </w:r>
      <w:r w:rsidRPr="0046326A">
        <w:rPr>
          <w:rFonts w:ascii="Times New Roman" w:eastAsia="Times New Roman" w:hAnsi="Times New Roman" w:cs="Times New Roman"/>
          <w:sz w:val="28"/>
          <w:szCs w:val="28"/>
          <w:lang w:eastAsia="zh-CN"/>
        </w:rPr>
        <w:t xml:space="preserve"> по </w:t>
      </w:r>
      <w:r w:rsidRPr="0046326A">
        <w:rPr>
          <w:rFonts w:ascii="Times New Roman" w:eastAsia="Times New Roman" w:hAnsi="Times New Roman" w:cs="Times New Roman"/>
          <w:sz w:val="28"/>
          <w:szCs w:val="28"/>
          <w:u w:val="single"/>
          <w:lang w:eastAsia="zh-CN"/>
        </w:rPr>
        <w:t>подпрограмме 3</w:t>
      </w:r>
      <w:r w:rsidR="001B2EAE">
        <w:rPr>
          <w:rFonts w:ascii="Times New Roman" w:eastAsia="Times New Roman" w:hAnsi="Times New Roman" w:cs="Times New Roman"/>
          <w:sz w:val="28"/>
          <w:szCs w:val="28"/>
          <w:lang w:eastAsia="zh-CN"/>
        </w:rPr>
        <w:t xml:space="preserve"> освоены на 100</w:t>
      </w:r>
      <w:r w:rsidRPr="0046326A">
        <w:rPr>
          <w:rFonts w:ascii="Times New Roman" w:eastAsia="Times New Roman" w:hAnsi="Times New Roman" w:cs="Times New Roman"/>
          <w:sz w:val="28"/>
          <w:szCs w:val="28"/>
          <w:lang w:eastAsia="zh-CN"/>
        </w:rPr>
        <w:t>%.</w:t>
      </w:r>
    </w:p>
    <w:p w:rsidR="001E6F37" w:rsidRPr="00152792"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46326A">
        <w:rPr>
          <w:rFonts w:ascii="Times New Roman" w:eastAsia="Times New Roman" w:hAnsi="Times New Roman" w:cs="Times New Roman"/>
          <w:sz w:val="28"/>
          <w:szCs w:val="28"/>
          <w:lang w:eastAsia="zh-CN"/>
        </w:rPr>
        <w:t xml:space="preserve">По </w:t>
      </w:r>
      <w:r w:rsidRPr="000E30D7">
        <w:rPr>
          <w:rFonts w:ascii="Times New Roman" w:eastAsia="Times New Roman" w:hAnsi="Times New Roman" w:cs="Times New Roman"/>
          <w:sz w:val="28"/>
          <w:szCs w:val="28"/>
          <w:lang w:eastAsia="zh-CN"/>
        </w:rPr>
        <w:t>результатам реализации подпрограммы 3</w:t>
      </w:r>
      <w:r w:rsidR="001659F3" w:rsidRPr="000E30D7">
        <w:rPr>
          <w:rFonts w:ascii="Times New Roman" w:eastAsia="Times New Roman" w:hAnsi="Times New Roman" w:cs="Times New Roman"/>
          <w:sz w:val="28"/>
          <w:szCs w:val="28"/>
          <w:lang w:eastAsia="zh-CN"/>
        </w:rPr>
        <w:t xml:space="preserve"> муниципальной программы</w:t>
      </w:r>
      <w:r w:rsidR="0046326A" w:rsidRPr="000E30D7">
        <w:rPr>
          <w:rFonts w:ascii="Times New Roman" w:eastAsia="Times New Roman" w:hAnsi="Times New Roman" w:cs="Times New Roman"/>
          <w:sz w:val="28"/>
          <w:szCs w:val="28"/>
          <w:lang w:eastAsia="zh-CN"/>
        </w:rPr>
        <w:t xml:space="preserve"> </w:t>
      </w:r>
      <w:r w:rsidR="002216EC">
        <w:rPr>
          <w:rFonts w:ascii="Times New Roman" w:eastAsia="Times New Roman" w:hAnsi="Times New Roman" w:cs="Times New Roman"/>
          <w:sz w:val="28"/>
          <w:szCs w:val="28"/>
          <w:lang w:eastAsia="zh-CN"/>
        </w:rPr>
        <w:t xml:space="preserve">1 </w:t>
      </w:r>
      <w:r w:rsidRPr="000E30D7">
        <w:rPr>
          <w:rFonts w:ascii="Times New Roman" w:eastAsia="Times New Roman" w:hAnsi="Times New Roman" w:cs="Times New Roman"/>
          <w:sz w:val="28"/>
          <w:szCs w:val="28"/>
          <w:lang w:eastAsia="zh-CN"/>
        </w:rPr>
        <w:t>из 3 показателей задач</w:t>
      </w:r>
      <w:r w:rsidR="002216EC">
        <w:rPr>
          <w:rFonts w:ascii="Times New Roman" w:eastAsia="Times New Roman" w:hAnsi="Times New Roman" w:cs="Times New Roman"/>
          <w:sz w:val="28"/>
          <w:szCs w:val="28"/>
          <w:lang w:eastAsia="zh-CN"/>
        </w:rPr>
        <w:t xml:space="preserve"> не</w:t>
      </w:r>
      <w:r w:rsidRPr="000E30D7">
        <w:rPr>
          <w:rFonts w:ascii="Times New Roman" w:eastAsia="Times New Roman" w:hAnsi="Times New Roman" w:cs="Times New Roman"/>
          <w:sz w:val="28"/>
          <w:szCs w:val="28"/>
          <w:lang w:eastAsia="zh-CN"/>
        </w:rPr>
        <w:t xml:space="preserve"> исполнены.</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A3178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Pr="00A62D1F" w:rsidRDefault="001E6F37" w:rsidP="00A3178C">
      <w:pPr>
        <w:widowControl w:val="0"/>
        <w:autoSpaceDE w:val="0"/>
        <w:autoSpaceDN w:val="0"/>
        <w:adjustRightInd w:val="0"/>
        <w:spacing w:after="0" w:line="240" w:lineRule="auto"/>
        <w:jc w:val="center"/>
        <w:rPr>
          <w:rFonts w:ascii="Times New Roman" w:hAnsi="Times New Roman" w:cs="Times New Roman"/>
          <w:b/>
          <w:sz w:val="28"/>
          <w:szCs w:val="28"/>
        </w:rPr>
      </w:pPr>
      <w:r w:rsidRPr="00A62D1F">
        <w:rPr>
          <w:rFonts w:ascii="Times New Roman" w:eastAsia="Times New Roman" w:hAnsi="Times New Roman" w:cs="Times New Roman"/>
          <w:b/>
          <w:sz w:val="28"/>
          <w:szCs w:val="28"/>
        </w:rPr>
        <w:t>«</w:t>
      </w:r>
      <w:r w:rsidRPr="00A62D1F">
        <w:rPr>
          <w:rFonts w:ascii="Times New Roman" w:hAnsi="Times New Roman" w:cs="Times New Roman"/>
          <w:b/>
          <w:sz w:val="28"/>
          <w:szCs w:val="28"/>
        </w:rPr>
        <w:t xml:space="preserve">Создание системы эффективного муниципального управления </w:t>
      </w:r>
    </w:p>
    <w:p w:rsidR="001E6F37" w:rsidRPr="00A62D1F" w:rsidRDefault="001E6F37" w:rsidP="00A3178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A62D1F">
        <w:rPr>
          <w:rFonts w:ascii="Times New Roman" w:hAnsi="Times New Roman" w:cs="Times New Roman"/>
          <w:b/>
          <w:sz w:val="28"/>
          <w:szCs w:val="28"/>
        </w:rPr>
        <w:t>Липецкого муниципального района на 2014-202</w:t>
      </w:r>
      <w:r w:rsidR="00F83EF1">
        <w:rPr>
          <w:rFonts w:ascii="Times New Roman" w:hAnsi="Times New Roman" w:cs="Times New Roman"/>
          <w:b/>
          <w:sz w:val="28"/>
          <w:szCs w:val="28"/>
        </w:rPr>
        <w:t>4</w:t>
      </w:r>
      <w:r w:rsidRPr="00A62D1F">
        <w:rPr>
          <w:rFonts w:ascii="Times New Roman" w:hAnsi="Times New Roman" w:cs="Times New Roman"/>
          <w:b/>
          <w:sz w:val="28"/>
          <w:szCs w:val="28"/>
        </w:rPr>
        <w:t xml:space="preserve"> годы</w:t>
      </w:r>
      <w:r w:rsidRPr="00A62D1F">
        <w:rPr>
          <w:rFonts w:ascii="Times New Roman" w:eastAsia="Times New Roman" w:hAnsi="Times New Roman" w:cs="Times New Roman"/>
          <w:b/>
          <w:sz w:val="28"/>
          <w:szCs w:val="28"/>
        </w:rPr>
        <w:t>»</w:t>
      </w:r>
    </w:p>
    <w:p w:rsidR="001E6F37" w:rsidRPr="00373108" w:rsidRDefault="00B308C3" w:rsidP="00A3178C">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4A2A00">
        <w:rPr>
          <w:rFonts w:ascii="Times New Roman" w:eastAsia="Times New Roman" w:hAnsi="Times New Roman" w:cs="Times New Roman"/>
          <w:b/>
          <w:sz w:val="28"/>
          <w:szCs w:val="28"/>
        </w:rPr>
        <w:t>9</w:t>
      </w:r>
      <w:r w:rsidR="001E6F37">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p>
    <w:tbl>
      <w:tblPr>
        <w:tblStyle w:val="a4"/>
        <w:tblW w:w="0" w:type="auto"/>
        <w:tblLook w:val="04A0" w:firstRow="1" w:lastRow="0" w:firstColumn="1" w:lastColumn="0" w:noHBand="0" w:noVBand="1"/>
      </w:tblPr>
      <w:tblGrid>
        <w:gridCol w:w="540"/>
        <w:gridCol w:w="3278"/>
        <w:gridCol w:w="1960"/>
        <w:gridCol w:w="1945"/>
        <w:gridCol w:w="1905"/>
      </w:tblGrid>
      <w:tr w:rsidR="001E6F37" w:rsidRPr="00D34C35" w:rsidTr="0054454B">
        <w:tc>
          <w:tcPr>
            <w:tcW w:w="54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п/п</w:t>
            </w:r>
          </w:p>
        </w:tc>
        <w:tc>
          <w:tcPr>
            <w:tcW w:w="3278"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Наименование </w:t>
            </w:r>
          </w:p>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показателей и индикаторов</w:t>
            </w:r>
          </w:p>
        </w:tc>
        <w:tc>
          <w:tcPr>
            <w:tcW w:w="196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D34C35">
              <w:rPr>
                <w:rFonts w:ascii="Times New Roman" w:hAnsi="Times New Roman" w:cs="Times New Roman"/>
                <w:sz w:val="24"/>
                <w:szCs w:val="24"/>
                <w:shd w:val="clear" w:color="auto" w:fill="FFFFFF"/>
                <w:lang w:val="en-US"/>
              </w:rPr>
              <w:t>TNi</w:t>
            </w:r>
            <w:proofErr w:type="spellEnd"/>
            <w:r w:rsidRPr="00D34C35">
              <w:rPr>
                <w:rFonts w:ascii="Times New Roman" w:hAnsi="Times New Roman" w:cs="Times New Roman"/>
                <w:sz w:val="24"/>
                <w:szCs w:val="24"/>
                <w:shd w:val="clear" w:color="auto" w:fill="FFFFFF"/>
              </w:rPr>
              <w:t>)</w:t>
            </w:r>
          </w:p>
        </w:tc>
        <w:tc>
          <w:tcPr>
            <w:tcW w:w="1945"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Фактическое значение индикатора и показателя (</w:t>
            </w:r>
            <w:proofErr w:type="spellStart"/>
            <w:r w:rsidRPr="00D34C35">
              <w:rPr>
                <w:rFonts w:ascii="Times New Roman" w:hAnsi="Times New Roman" w:cs="Times New Roman"/>
                <w:sz w:val="24"/>
                <w:szCs w:val="24"/>
                <w:shd w:val="clear" w:color="auto" w:fill="FFFFFF"/>
                <w:lang w:val="en-US"/>
              </w:rPr>
              <w:t>Tfi</w:t>
            </w:r>
            <w:proofErr w:type="spellEnd"/>
            <w:r w:rsidRPr="00D34C35">
              <w:rPr>
                <w:rFonts w:ascii="Times New Roman" w:hAnsi="Times New Roman" w:cs="Times New Roman"/>
                <w:sz w:val="24"/>
                <w:szCs w:val="24"/>
                <w:shd w:val="clear" w:color="auto" w:fill="FFFFFF"/>
              </w:rPr>
              <w:t>)</w:t>
            </w:r>
          </w:p>
        </w:tc>
        <w:tc>
          <w:tcPr>
            <w:tcW w:w="1905"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Степень достижения </w:t>
            </w:r>
            <w:proofErr w:type="spellStart"/>
            <w:r w:rsidRPr="00D34C35">
              <w:rPr>
                <w:rFonts w:ascii="Times New Roman" w:hAnsi="Times New Roman" w:cs="Times New Roman"/>
                <w:sz w:val="24"/>
                <w:szCs w:val="24"/>
                <w:shd w:val="clear" w:color="auto" w:fill="FFFFFF"/>
                <w:lang w:val="en-US"/>
              </w:rPr>
              <w:t>i</w:t>
            </w:r>
            <w:proofErr w:type="spellEnd"/>
            <w:r w:rsidRPr="00D34C35">
              <w:rPr>
                <w:rFonts w:ascii="Times New Roman" w:hAnsi="Times New Roman" w:cs="Times New Roman"/>
                <w:sz w:val="24"/>
                <w:szCs w:val="24"/>
                <w:shd w:val="clear" w:color="auto" w:fill="FFFFFF"/>
              </w:rPr>
              <w:t>-индикатора и показателя (</w:t>
            </w:r>
            <w:proofErr w:type="spellStart"/>
            <w:r w:rsidRPr="00D34C35">
              <w:rPr>
                <w:rFonts w:ascii="Times New Roman" w:hAnsi="Times New Roman" w:cs="Times New Roman"/>
                <w:sz w:val="24"/>
                <w:szCs w:val="24"/>
                <w:shd w:val="clear" w:color="auto" w:fill="FFFFFF"/>
                <w:lang w:val="en-US"/>
              </w:rPr>
              <w:t>Ei</w:t>
            </w:r>
            <w:proofErr w:type="spellEnd"/>
            <w:r w:rsidRPr="00D34C35">
              <w:rPr>
                <w:rFonts w:ascii="Times New Roman" w:hAnsi="Times New Roman" w:cs="Times New Roman"/>
                <w:sz w:val="24"/>
                <w:szCs w:val="24"/>
                <w:shd w:val="clear" w:color="auto" w:fill="FFFFFF"/>
              </w:rPr>
              <w:t>)</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p>
        </w:tc>
        <w:tc>
          <w:tcPr>
            <w:tcW w:w="3278" w:type="dxa"/>
          </w:tcPr>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Индикатор 1</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Численность муниципальных служащих на 10 тыс. жителей</w:t>
            </w:r>
          </w:p>
        </w:tc>
        <w:tc>
          <w:tcPr>
            <w:tcW w:w="1960" w:type="dxa"/>
          </w:tcPr>
          <w:p w:rsidR="008D50F1" w:rsidRPr="00A764FC" w:rsidRDefault="008D50F1" w:rsidP="00F83EF1">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20,</w:t>
            </w:r>
            <w:r w:rsidR="006D7273">
              <w:rPr>
                <w:rFonts w:ascii="Times New Roman" w:hAnsi="Times New Roman" w:cs="Times New Roman"/>
                <w:sz w:val="24"/>
                <w:szCs w:val="24"/>
              </w:rPr>
              <w:t>2</w:t>
            </w:r>
          </w:p>
        </w:tc>
        <w:tc>
          <w:tcPr>
            <w:tcW w:w="1945" w:type="dxa"/>
          </w:tcPr>
          <w:p w:rsidR="008D50F1" w:rsidRPr="00A764FC" w:rsidRDefault="006D7273" w:rsidP="00F83EF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w:t>
            </w:r>
          </w:p>
        </w:tc>
        <w:tc>
          <w:tcPr>
            <w:tcW w:w="1905"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100</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2</w:t>
            </w:r>
          </w:p>
        </w:tc>
        <w:tc>
          <w:tcPr>
            <w:tcW w:w="3278" w:type="dxa"/>
          </w:tcPr>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Индикатор 2</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Сумма поступивших неналоговых доходов в бюджет района от использования и реализации имущества муниципальной собственности </w:t>
            </w:r>
          </w:p>
        </w:tc>
        <w:tc>
          <w:tcPr>
            <w:tcW w:w="1960" w:type="dxa"/>
          </w:tcPr>
          <w:p w:rsidR="008D50F1" w:rsidRPr="00A764FC" w:rsidRDefault="007F7F92" w:rsidP="00F83EF1">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39</w:t>
            </w:r>
            <w:r w:rsidR="006D7273">
              <w:rPr>
                <w:rFonts w:ascii="Times New Roman" w:hAnsi="Times New Roman" w:cs="Times New Roman"/>
                <w:sz w:val="24"/>
                <w:szCs w:val="24"/>
              </w:rPr>
              <w:t>000</w:t>
            </w:r>
          </w:p>
        </w:tc>
        <w:tc>
          <w:tcPr>
            <w:tcW w:w="1945" w:type="dxa"/>
          </w:tcPr>
          <w:p w:rsidR="008D50F1" w:rsidRPr="00A764FC" w:rsidRDefault="006D727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44939,2</w:t>
            </w:r>
          </w:p>
        </w:tc>
        <w:tc>
          <w:tcPr>
            <w:tcW w:w="1905" w:type="dxa"/>
          </w:tcPr>
          <w:p w:rsidR="008D50F1" w:rsidRPr="00A764FC" w:rsidRDefault="006D7273" w:rsidP="00F45C75">
            <w:pPr>
              <w:rPr>
                <w:rFonts w:ascii="Times New Roman" w:hAnsi="Times New Roman" w:cs="Times New Roman"/>
                <w:sz w:val="24"/>
                <w:szCs w:val="24"/>
              </w:rPr>
            </w:pPr>
            <w:r>
              <w:rPr>
                <w:rFonts w:ascii="Times New Roman" w:hAnsi="Times New Roman" w:cs="Times New Roman"/>
                <w:sz w:val="24"/>
                <w:szCs w:val="24"/>
              </w:rPr>
              <w:t>115</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3</w:t>
            </w:r>
          </w:p>
        </w:tc>
        <w:tc>
          <w:tcPr>
            <w:tcW w:w="3278" w:type="dxa"/>
          </w:tcPr>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Индикатор 3</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Доля расходов районного бюджета, сформированных в соответствии с муниципальными программами</w:t>
            </w:r>
          </w:p>
        </w:tc>
        <w:tc>
          <w:tcPr>
            <w:tcW w:w="1960" w:type="dxa"/>
          </w:tcPr>
          <w:p w:rsidR="008D50F1" w:rsidRPr="00A764FC" w:rsidRDefault="008D50F1"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95</w:t>
            </w:r>
          </w:p>
        </w:tc>
        <w:tc>
          <w:tcPr>
            <w:tcW w:w="1945" w:type="dxa"/>
          </w:tcPr>
          <w:p w:rsidR="008D50F1" w:rsidRPr="00A764FC" w:rsidRDefault="00F83EF1"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c>
          <w:tcPr>
            <w:tcW w:w="1905"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100</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4</w:t>
            </w:r>
          </w:p>
        </w:tc>
        <w:tc>
          <w:tcPr>
            <w:tcW w:w="3278" w:type="dxa"/>
          </w:tcPr>
          <w:p w:rsidR="008D50F1" w:rsidRPr="00D34C35" w:rsidRDefault="008D50F1"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1 муниципальной программы</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Доля муниципальных служащих с высшим образованием</w:t>
            </w:r>
          </w:p>
        </w:tc>
        <w:tc>
          <w:tcPr>
            <w:tcW w:w="1960"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99,</w:t>
            </w:r>
            <w:r w:rsidR="0005278A">
              <w:rPr>
                <w:rFonts w:ascii="Times New Roman" w:hAnsi="Times New Roman" w:cs="Times New Roman"/>
                <w:sz w:val="24"/>
                <w:szCs w:val="24"/>
              </w:rPr>
              <w:t>5</w:t>
            </w:r>
          </w:p>
        </w:tc>
        <w:tc>
          <w:tcPr>
            <w:tcW w:w="1945" w:type="dxa"/>
          </w:tcPr>
          <w:p w:rsidR="008D50F1" w:rsidRPr="00A764FC" w:rsidRDefault="008D50F1" w:rsidP="00F45C75">
            <w:pPr>
              <w:rPr>
                <w:rFonts w:ascii="Times New Roman" w:hAnsi="Times New Roman" w:cs="Times New Roman"/>
                <w:color w:val="FF0000"/>
                <w:sz w:val="24"/>
                <w:szCs w:val="24"/>
              </w:rPr>
            </w:pPr>
            <w:r w:rsidRPr="00A764FC">
              <w:rPr>
                <w:rFonts w:ascii="Times New Roman" w:hAnsi="Times New Roman" w:cs="Times New Roman"/>
                <w:sz w:val="24"/>
                <w:szCs w:val="24"/>
              </w:rPr>
              <w:t>99,</w:t>
            </w:r>
            <w:r w:rsidR="0005278A">
              <w:rPr>
                <w:rFonts w:ascii="Times New Roman" w:hAnsi="Times New Roman" w:cs="Times New Roman"/>
                <w:sz w:val="24"/>
                <w:szCs w:val="24"/>
              </w:rPr>
              <w:t>5</w:t>
            </w:r>
          </w:p>
        </w:tc>
        <w:tc>
          <w:tcPr>
            <w:tcW w:w="1905"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5</w:t>
            </w:r>
          </w:p>
        </w:tc>
        <w:tc>
          <w:tcPr>
            <w:tcW w:w="3278" w:type="dxa"/>
          </w:tcPr>
          <w:p w:rsidR="008D50F1" w:rsidRPr="00D34C35" w:rsidRDefault="008D50F1"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1 подпрограммы 1</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lastRenderedPageBreak/>
              <w:t>Доля муниципальных служащих, прошедших профессиональную переподготовку, повышение квалификации</w:t>
            </w:r>
          </w:p>
        </w:tc>
        <w:tc>
          <w:tcPr>
            <w:tcW w:w="1960"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lastRenderedPageBreak/>
              <w:t>40</w:t>
            </w:r>
          </w:p>
        </w:tc>
        <w:tc>
          <w:tcPr>
            <w:tcW w:w="1945"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40</w:t>
            </w:r>
          </w:p>
        </w:tc>
        <w:tc>
          <w:tcPr>
            <w:tcW w:w="1905" w:type="dxa"/>
          </w:tcPr>
          <w:p w:rsidR="008D50F1" w:rsidRPr="00A764FC" w:rsidRDefault="00F83EF1" w:rsidP="00F45C75">
            <w:pPr>
              <w:rPr>
                <w:rFonts w:ascii="Times New Roman" w:hAnsi="Times New Roman" w:cs="Times New Roman"/>
                <w:sz w:val="24"/>
                <w:szCs w:val="24"/>
              </w:rPr>
            </w:pPr>
            <w:r>
              <w:rPr>
                <w:rFonts w:ascii="Times New Roman" w:hAnsi="Times New Roman" w:cs="Times New Roman"/>
                <w:sz w:val="24"/>
                <w:szCs w:val="24"/>
              </w:rPr>
              <w:t>100</w:t>
            </w:r>
          </w:p>
        </w:tc>
      </w:tr>
      <w:tr w:rsidR="008D50F1" w:rsidRPr="00D34C35" w:rsidTr="0054454B">
        <w:tc>
          <w:tcPr>
            <w:tcW w:w="540" w:type="dxa"/>
          </w:tcPr>
          <w:p w:rsidR="008D50F1" w:rsidRPr="00D34C35" w:rsidRDefault="008D50F1"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lastRenderedPageBreak/>
              <w:t>6</w:t>
            </w:r>
          </w:p>
        </w:tc>
        <w:tc>
          <w:tcPr>
            <w:tcW w:w="3278" w:type="dxa"/>
          </w:tcPr>
          <w:p w:rsidR="008D50F1" w:rsidRPr="00D34C35" w:rsidRDefault="008D50F1"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 xml:space="preserve">Показатель 1 задачи 2 подпрограммы 1 </w:t>
            </w:r>
          </w:p>
          <w:p w:rsidR="008D50F1" w:rsidRPr="00D34C35" w:rsidRDefault="008D50F1"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Число действующих специализированных информационных систем из области обеспечения деятельности органов местного самоуправления, предназначенных выполнять несмежные функции</w:t>
            </w:r>
          </w:p>
        </w:tc>
        <w:tc>
          <w:tcPr>
            <w:tcW w:w="1960" w:type="dxa"/>
          </w:tcPr>
          <w:p w:rsidR="008D50F1" w:rsidRPr="00A764FC" w:rsidRDefault="008D50F1" w:rsidP="00F45C75">
            <w:pPr>
              <w:rPr>
                <w:rFonts w:ascii="Times New Roman" w:hAnsi="Times New Roman" w:cs="Times New Roman"/>
                <w:sz w:val="24"/>
                <w:szCs w:val="24"/>
                <w:lang w:val="en-US"/>
              </w:rPr>
            </w:pPr>
            <w:r w:rsidRPr="00A764FC">
              <w:rPr>
                <w:rFonts w:ascii="Times New Roman" w:hAnsi="Times New Roman" w:cs="Times New Roman"/>
                <w:sz w:val="24"/>
                <w:szCs w:val="24"/>
                <w:lang w:val="en-US"/>
              </w:rPr>
              <w:t>1</w:t>
            </w:r>
            <w:r w:rsidR="003D69CB">
              <w:rPr>
                <w:rFonts w:ascii="Times New Roman" w:hAnsi="Times New Roman" w:cs="Times New Roman"/>
                <w:sz w:val="24"/>
                <w:szCs w:val="24"/>
              </w:rPr>
              <w:t>9</w:t>
            </w:r>
          </w:p>
        </w:tc>
        <w:tc>
          <w:tcPr>
            <w:tcW w:w="1945" w:type="dxa"/>
          </w:tcPr>
          <w:p w:rsidR="008D50F1" w:rsidRPr="00F83EF1" w:rsidRDefault="003D69CB" w:rsidP="00F45C75">
            <w:pPr>
              <w:rPr>
                <w:rFonts w:ascii="Times New Roman" w:hAnsi="Times New Roman" w:cs="Times New Roman"/>
                <w:sz w:val="24"/>
                <w:szCs w:val="24"/>
              </w:rPr>
            </w:pPr>
            <w:r>
              <w:rPr>
                <w:rFonts w:ascii="Times New Roman" w:hAnsi="Times New Roman" w:cs="Times New Roman"/>
                <w:sz w:val="24"/>
                <w:szCs w:val="24"/>
              </w:rPr>
              <w:t>19</w:t>
            </w:r>
          </w:p>
        </w:tc>
        <w:tc>
          <w:tcPr>
            <w:tcW w:w="1905" w:type="dxa"/>
          </w:tcPr>
          <w:p w:rsidR="008D50F1" w:rsidRPr="00A764FC" w:rsidRDefault="008D50F1"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7</w:t>
            </w:r>
          </w:p>
        </w:tc>
        <w:tc>
          <w:tcPr>
            <w:tcW w:w="3278" w:type="dxa"/>
          </w:tcPr>
          <w:p w:rsidR="0054454B" w:rsidRPr="00D34C35" w:rsidRDefault="0054454B"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3 подпрограммы 1</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Количество материалов о деятельности органов местного самоуправления и социально-экономическом развитии Липецкого муниципального района опубликованных в районной газете «Сельская нива»</w:t>
            </w:r>
          </w:p>
        </w:tc>
        <w:tc>
          <w:tcPr>
            <w:tcW w:w="1960" w:type="dxa"/>
          </w:tcPr>
          <w:p w:rsidR="0054454B" w:rsidRPr="00A764FC" w:rsidRDefault="007F7F9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p>
        </w:tc>
        <w:tc>
          <w:tcPr>
            <w:tcW w:w="1945" w:type="dxa"/>
          </w:tcPr>
          <w:p w:rsidR="0054454B" w:rsidRPr="00A764FC" w:rsidRDefault="003D69C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51</w:t>
            </w:r>
          </w:p>
        </w:tc>
        <w:tc>
          <w:tcPr>
            <w:tcW w:w="1905" w:type="dxa"/>
          </w:tcPr>
          <w:p w:rsidR="0054454B" w:rsidRPr="00A764FC" w:rsidRDefault="003D69CB" w:rsidP="00F45C75">
            <w:pPr>
              <w:rPr>
                <w:rFonts w:ascii="Times New Roman" w:hAnsi="Times New Roman" w:cs="Times New Roman"/>
                <w:sz w:val="24"/>
                <w:szCs w:val="24"/>
              </w:rPr>
            </w:pPr>
            <w:r>
              <w:rPr>
                <w:rFonts w:ascii="Times New Roman" w:hAnsi="Times New Roman" w:cs="Times New Roman"/>
                <w:sz w:val="24"/>
                <w:szCs w:val="24"/>
              </w:rPr>
              <w:t>102</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8</w:t>
            </w:r>
          </w:p>
        </w:tc>
        <w:tc>
          <w:tcPr>
            <w:tcW w:w="3278" w:type="dxa"/>
          </w:tcPr>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Показатель 1 задачи 4 подпрограммы 1</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Расходы бюджета муниципального образования на содержание работников органов местного самоуправления Липецкого муниципального района в расчете на одного жителя</w:t>
            </w:r>
          </w:p>
        </w:tc>
        <w:tc>
          <w:tcPr>
            <w:tcW w:w="1960" w:type="dxa"/>
          </w:tcPr>
          <w:p w:rsidR="0054454B" w:rsidRPr="00A764FC" w:rsidRDefault="0054454B"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2360</w:t>
            </w:r>
          </w:p>
        </w:tc>
        <w:tc>
          <w:tcPr>
            <w:tcW w:w="1945" w:type="dxa"/>
          </w:tcPr>
          <w:p w:rsidR="0054454B" w:rsidRPr="00A764FC" w:rsidRDefault="00D05713"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2480</w:t>
            </w:r>
          </w:p>
        </w:tc>
        <w:tc>
          <w:tcPr>
            <w:tcW w:w="1905" w:type="dxa"/>
          </w:tcPr>
          <w:p w:rsidR="0054454B" w:rsidRPr="00A764FC" w:rsidRDefault="00D05713" w:rsidP="00F45C75">
            <w:pPr>
              <w:rPr>
                <w:rFonts w:ascii="Times New Roman" w:hAnsi="Times New Roman" w:cs="Times New Roman"/>
                <w:sz w:val="24"/>
                <w:szCs w:val="24"/>
              </w:rPr>
            </w:pPr>
            <w:r>
              <w:rPr>
                <w:rFonts w:ascii="Times New Roman" w:hAnsi="Times New Roman" w:cs="Times New Roman"/>
                <w:sz w:val="24"/>
                <w:szCs w:val="24"/>
              </w:rPr>
              <w:t>105</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9</w:t>
            </w:r>
          </w:p>
        </w:tc>
        <w:tc>
          <w:tcPr>
            <w:tcW w:w="3278" w:type="dxa"/>
          </w:tcPr>
          <w:p w:rsidR="0054454B" w:rsidRPr="00D34C35" w:rsidRDefault="0054454B"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2 муниципальной программы</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 xml:space="preserve">Уровень доходности от использования имущества муниципального района </w:t>
            </w:r>
            <w:r w:rsidRPr="00D34C35">
              <w:rPr>
                <w:rFonts w:ascii="Times New Roman" w:eastAsia="Calibri" w:hAnsi="Times New Roman" w:cs="Times New Roman"/>
                <w:i/>
                <w:sz w:val="24"/>
                <w:szCs w:val="24"/>
                <w:lang w:eastAsia="en-US"/>
              </w:rPr>
              <w:t>(Отношение объема денежных средств, поступивших в бюджет муниципального района от управления и распоряжения имуществом, к объему собственных неналоговых доходов бюджета муниципального района)</w:t>
            </w:r>
          </w:p>
        </w:tc>
        <w:tc>
          <w:tcPr>
            <w:tcW w:w="1960" w:type="dxa"/>
          </w:tcPr>
          <w:p w:rsidR="0054454B" w:rsidRPr="00A764FC" w:rsidRDefault="0054454B"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60</w:t>
            </w:r>
          </w:p>
        </w:tc>
        <w:tc>
          <w:tcPr>
            <w:tcW w:w="1945" w:type="dxa"/>
          </w:tcPr>
          <w:p w:rsidR="0054454B" w:rsidRPr="00A764FC" w:rsidRDefault="00AE5AB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76,6</w:t>
            </w:r>
          </w:p>
        </w:tc>
        <w:tc>
          <w:tcPr>
            <w:tcW w:w="1905" w:type="dxa"/>
          </w:tcPr>
          <w:p w:rsidR="0054454B" w:rsidRPr="00A764FC" w:rsidRDefault="00AE5ABA" w:rsidP="00F45C75">
            <w:pPr>
              <w:rPr>
                <w:rFonts w:ascii="Times New Roman" w:hAnsi="Times New Roman" w:cs="Times New Roman"/>
                <w:sz w:val="24"/>
                <w:szCs w:val="24"/>
              </w:rPr>
            </w:pPr>
            <w:r>
              <w:rPr>
                <w:rFonts w:ascii="Times New Roman" w:hAnsi="Times New Roman" w:cs="Times New Roman"/>
                <w:sz w:val="24"/>
                <w:szCs w:val="24"/>
              </w:rPr>
              <w:t>128</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10</w:t>
            </w:r>
          </w:p>
        </w:tc>
        <w:tc>
          <w:tcPr>
            <w:tcW w:w="3278" w:type="dxa"/>
          </w:tcPr>
          <w:p w:rsidR="00147B5D"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Показатель 1 задачи 1 подпрограммы 2 </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Количество объектов муниципальной </w:t>
            </w:r>
            <w:r w:rsidRPr="00D34C35">
              <w:rPr>
                <w:rFonts w:ascii="Times New Roman" w:hAnsi="Times New Roman" w:cs="Times New Roman"/>
                <w:sz w:val="24"/>
                <w:szCs w:val="24"/>
              </w:rPr>
              <w:lastRenderedPageBreak/>
              <w:t>собственности, дополнительно вовлеченных в хозяйственный оборот</w:t>
            </w:r>
          </w:p>
        </w:tc>
        <w:tc>
          <w:tcPr>
            <w:tcW w:w="1960" w:type="dxa"/>
          </w:tcPr>
          <w:p w:rsidR="0054454B" w:rsidRPr="00A764FC" w:rsidRDefault="0054454B"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lastRenderedPageBreak/>
              <w:t>5</w:t>
            </w:r>
          </w:p>
        </w:tc>
        <w:tc>
          <w:tcPr>
            <w:tcW w:w="1945" w:type="dxa"/>
          </w:tcPr>
          <w:p w:rsidR="0054454B" w:rsidRPr="00A764FC" w:rsidRDefault="00C715DF"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p>
        </w:tc>
        <w:tc>
          <w:tcPr>
            <w:tcW w:w="1905" w:type="dxa"/>
          </w:tcPr>
          <w:p w:rsidR="0054454B" w:rsidRPr="00A764FC" w:rsidRDefault="00C715DF" w:rsidP="00F45C75">
            <w:pPr>
              <w:rPr>
                <w:rFonts w:ascii="Times New Roman" w:hAnsi="Times New Roman" w:cs="Times New Roman"/>
                <w:sz w:val="24"/>
                <w:szCs w:val="24"/>
              </w:rPr>
            </w:pPr>
            <w:r>
              <w:rPr>
                <w:rFonts w:ascii="Times New Roman" w:hAnsi="Times New Roman" w:cs="Times New Roman"/>
                <w:sz w:val="24"/>
                <w:szCs w:val="24"/>
              </w:rPr>
              <w:t>8</w:t>
            </w:r>
            <w:r w:rsidR="00F83EF1">
              <w:rPr>
                <w:rFonts w:ascii="Times New Roman" w:hAnsi="Times New Roman" w:cs="Times New Roman"/>
                <w:sz w:val="24"/>
                <w:szCs w:val="24"/>
              </w:rPr>
              <w:t>0</w:t>
            </w:r>
          </w:p>
        </w:tc>
      </w:tr>
      <w:tr w:rsidR="0054454B" w:rsidRPr="00D34C35" w:rsidTr="0054454B">
        <w:tc>
          <w:tcPr>
            <w:tcW w:w="540" w:type="dxa"/>
          </w:tcPr>
          <w:p w:rsidR="0054454B" w:rsidRPr="00D34C35" w:rsidRDefault="0054454B"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lastRenderedPageBreak/>
              <w:t>11</w:t>
            </w:r>
          </w:p>
        </w:tc>
        <w:tc>
          <w:tcPr>
            <w:tcW w:w="3278" w:type="dxa"/>
          </w:tcPr>
          <w:p w:rsidR="00147B5D" w:rsidRDefault="0054454B"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Показатель 1 задачи 2 подпрограммы 2 </w:t>
            </w:r>
          </w:p>
          <w:p w:rsidR="0054454B" w:rsidRPr="00D34C35" w:rsidRDefault="0054454B" w:rsidP="00F45C75">
            <w:pPr>
              <w:widowControl w:val="0"/>
              <w:autoSpaceDE w:val="0"/>
              <w:autoSpaceDN w:val="0"/>
              <w:adjustRightInd w:val="0"/>
              <w:rPr>
                <w:rFonts w:ascii="Times New Roman" w:hAnsi="Times New Roman" w:cs="Times New Roman"/>
                <w:sz w:val="24"/>
                <w:szCs w:val="24"/>
              </w:rPr>
            </w:pPr>
            <w:r w:rsidRPr="0054454B">
              <w:rPr>
                <w:rFonts w:ascii="Times New Roman" w:hAnsi="Times New Roman" w:cs="Times New Roman"/>
                <w:sz w:val="24"/>
                <w:szCs w:val="24"/>
              </w:rPr>
              <w:t>Рост неналоговых доходов бюджета муниципального района (к 201</w:t>
            </w:r>
            <w:r w:rsidR="00432305">
              <w:rPr>
                <w:rFonts w:ascii="Times New Roman" w:hAnsi="Times New Roman" w:cs="Times New Roman"/>
                <w:sz w:val="24"/>
                <w:szCs w:val="24"/>
              </w:rPr>
              <w:t>3</w:t>
            </w:r>
            <w:r w:rsidRPr="0054454B">
              <w:rPr>
                <w:rFonts w:ascii="Times New Roman" w:hAnsi="Times New Roman" w:cs="Times New Roman"/>
                <w:sz w:val="24"/>
                <w:szCs w:val="24"/>
              </w:rPr>
              <w:t xml:space="preserve"> г.)</w:t>
            </w:r>
          </w:p>
        </w:tc>
        <w:tc>
          <w:tcPr>
            <w:tcW w:w="1960" w:type="dxa"/>
          </w:tcPr>
          <w:p w:rsidR="0054454B" w:rsidRPr="00A764FC" w:rsidRDefault="008551C6" w:rsidP="00F83EF1">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98</w:t>
            </w:r>
          </w:p>
        </w:tc>
        <w:tc>
          <w:tcPr>
            <w:tcW w:w="1945" w:type="dxa"/>
          </w:tcPr>
          <w:p w:rsidR="0054454B" w:rsidRPr="00A764FC" w:rsidRDefault="008551C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84</w:t>
            </w:r>
          </w:p>
        </w:tc>
        <w:tc>
          <w:tcPr>
            <w:tcW w:w="1905" w:type="dxa"/>
          </w:tcPr>
          <w:p w:rsidR="0054454B" w:rsidRPr="00A764FC" w:rsidRDefault="008551C6" w:rsidP="00F45C75">
            <w:pPr>
              <w:rPr>
                <w:rFonts w:ascii="Times New Roman" w:hAnsi="Times New Roman" w:cs="Times New Roman"/>
                <w:sz w:val="24"/>
                <w:szCs w:val="24"/>
              </w:rPr>
            </w:pPr>
            <w:r>
              <w:rPr>
                <w:rFonts w:ascii="Times New Roman" w:hAnsi="Times New Roman" w:cs="Times New Roman"/>
                <w:sz w:val="24"/>
                <w:szCs w:val="24"/>
              </w:rPr>
              <w:t>86</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2</w:t>
            </w:r>
          </w:p>
        </w:tc>
        <w:tc>
          <w:tcPr>
            <w:tcW w:w="3278" w:type="dxa"/>
          </w:tcPr>
          <w:p w:rsidR="001E6F37" w:rsidRPr="00D34C35" w:rsidRDefault="001E6F37" w:rsidP="00F45C75">
            <w:pPr>
              <w:widowControl w:val="0"/>
              <w:autoSpaceDE w:val="0"/>
              <w:autoSpaceDN w:val="0"/>
              <w:adjustRightInd w:val="0"/>
              <w:rPr>
                <w:rFonts w:ascii="Times New Roman" w:eastAsia="Calibri" w:hAnsi="Times New Roman" w:cs="Times New Roman"/>
                <w:sz w:val="24"/>
                <w:szCs w:val="24"/>
                <w:lang w:eastAsia="en-US"/>
              </w:rPr>
            </w:pPr>
            <w:r w:rsidRPr="00D34C35">
              <w:rPr>
                <w:rFonts w:ascii="Times New Roman" w:eastAsia="Calibri" w:hAnsi="Times New Roman" w:cs="Times New Roman"/>
                <w:sz w:val="24"/>
                <w:szCs w:val="24"/>
                <w:lang w:eastAsia="en-US"/>
              </w:rPr>
              <w:t>Показатель 1 задачи 3 муниципальной программы</w:t>
            </w:r>
          </w:p>
          <w:p w:rsidR="001E6F37" w:rsidRPr="00D34C35" w:rsidRDefault="001E6F37" w:rsidP="00F45C75">
            <w:pPr>
              <w:widowControl w:val="0"/>
              <w:autoSpaceDE w:val="0"/>
              <w:autoSpaceDN w:val="0"/>
              <w:adjustRightInd w:val="0"/>
              <w:rPr>
                <w:rFonts w:ascii="Times New Roman" w:hAnsi="Times New Roman" w:cs="Times New Roman"/>
                <w:sz w:val="24"/>
                <w:szCs w:val="24"/>
              </w:rPr>
            </w:pPr>
            <w:r w:rsidRPr="00D34C35">
              <w:rPr>
                <w:rFonts w:ascii="Times New Roman" w:eastAsia="Calibri" w:hAnsi="Times New Roman" w:cs="Times New Roman"/>
                <w:sz w:val="24"/>
                <w:szCs w:val="24"/>
                <w:lang w:eastAsia="en-US"/>
              </w:rPr>
              <w:t>Отношение объема муниципального долга Липецкого муниципального района по состоянию на 1 января года, следующего за отчетным, к общему годовому объему доходов районного бюджета в отчетном финансовом году (без учета объемов безвозмездных поступлений)</w:t>
            </w:r>
          </w:p>
        </w:tc>
        <w:tc>
          <w:tcPr>
            <w:tcW w:w="1960" w:type="dxa"/>
          </w:tcPr>
          <w:p w:rsidR="001E6F37" w:rsidRPr="00A764FC" w:rsidRDefault="000F6DE3"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&lt;15</w:t>
            </w:r>
          </w:p>
        </w:tc>
        <w:tc>
          <w:tcPr>
            <w:tcW w:w="1945"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&lt;15</w:t>
            </w:r>
          </w:p>
        </w:tc>
        <w:tc>
          <w:tcPr>
            <w:tcW w:w="1905" w:type="dxa"/>
          </w:tcPr>
          <w:p w:rsidR="001E6F37" w:rsidRPr="00A764FC" w:rsidRDefault="001E6F37"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3</w:t>
            </w:r>
          </w:p>
        </w:tc>
        <w:tc>
          <w:tcPr>
            <w:tcW w:w="3278" w:type="dxa"/>
          </w:tcPr>
          <w:p w:rsidR="00147B5D" w:rsidRDefault="001E6F37"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 xml:space="preserve">Показатель 1 задачи 1 подпрограммы 3 </w:t>
            </w:r>
          </w:p>
          <w:p w:rsidR="001E6F37" w:rsidRPr="00D34C35" w:rsidRDefault="001E6F37" w:rsidP="00F45C75">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Объем дефицита районного бюджета</w:t>
            </w:r>
          </w:p>
        </w:tc>
        <w:tc>
          <w:tcPr>
            <w:tcW w:w="1960" w:type="dxa"/>
          </w:tcPr>
          <w:p w:rsidR="001E6F37" w:rsidRPr="00A764FC" w:rsidRDefault="000F6DE3"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&lt;15</w:t>
            </w:r>
          </w:p>
        </w:tc>
        <w:tc>
          <w:tcPr>
            <w:tcW w:w="1945"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&lt;15</w:t>
            </w:r>
          </w:p>
        </w:tc>
        <w:tc>
          <w:tcPr>
            <w:tcW w:w="1905" w:type="dxa"/>
          </w:tcPr>
          <w:p w:rsidR="001E6F37" w:rsidRPr="00A764FC" w:rsidRDefault="001E6F37"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4</w:t>
            </w:r>
          </w:p>
        </w:tc>
        <w:tc>
          <w:tcPr>
            <w:tcW w:w="3278" w:type="dxa"/>
          </w:tcPr>
          <w:p w:rsidR="00147B5D" w:rsidRDefault="000F6DE3" w:rsidP="00F45C75">
            <w:pPr>
              <w:widowControl w:val="0"/>
              <w:autoSpaceDE w:val="0"/>
              <w:autoSpaceDN w:val="0"/>
              <w:adjustRightInd w:val="0"/>
              <w:rPr>
                <w:rFonts w:ascii="Times New Roman" w:hAnsi="Times New Roman" w:cs="Times New Roman"/>
                <w:sz w:val="24"/>
                <w:szCs w:val="24"/>
              </w:rPr>
            </w:pPr>
            <w:r w:rsidRPr="000F6DE3">
              <w:rPr>
                <w:rFonts w:ascii="Times New Roman" w:hAnsi="Times New Roman" w:cs="Times New Roman"/>
                <w:sz w:val="24"/>
                <w:szCs w:val="24"/>
              </w:rPr>
              <w:t xml:space="preserve">Показатель 1 задачи 2 подпрограммы 3 </w:t>
            </w:r>
          </w:p>
          <w:p w:rsidR="001E6F37" w:rsidRPr="00D34C35" w:rsidRDefault="000F6DE3" w:rsidP="00F45C75">
            <w:pPr>
              <w:widowControl w:val="0"/>
              <w:autoSpaceDE w:val="0"/>
              <w:autoSpaceDN w:val="0"/>
              <w:adjustRightInd w:val="0"/>
              <w:rPr>
                <w:rFonts w:ascii="Times New Roman" w:hAnsi="Times New Roman" w:cs="Times New Roman"/>
                <w:sz w:val="24"/>
                <w:szCs w:val="24"/>
              </w:rPr>
            </w:pPr>
            <w:r w:rsidRPr="000F6DE3">
              <w:rPr>
                <w:rFonts w:ascii="Times New Roman" w:hAnsi="Times New Roman" w:cs="Times New Roman"/>
                <w:sz w:val="24"/>
                <w:szCs w:val="24"/>
              </w:rPr>
              <w:t>Рост налоговых доходов районного бюджета (без учета налоговых доходов по дополнительным нормативам) за отчетный год и 2 года, предшествующих отчетному в сопоставимых условиях</w:t>
            </w:r>
          </w:p>
        </w:tc>
        <w:tc>
          <w:tcPr>
            <w:tcW w:w="1960" w:type="dxa"/>
          </w:tcPr>
          <w:p w:rsidR="001E6F37" w:rsidRPr="00A764FC" w:rsidRDefault="000F6DE3"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rPr>
              <w:t>5</w:t>
            </w:r>
          </w:p>
        </w:tc>
        <w:tc>
          <w:tcPr>
            <w:tcW w:w="1945" w:type="dxa"/>
          </w:tcPr>
          <w:p w:rsidR="001E6F37" w:rsidRPr="00A764FC" w:rsidRDefault="00BF404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4,2</w:t>
            </w:r>
          </w:p>
        </w:tc>
        <w:tc>
          <w:tcPr>
            <w:tcW w:w="1905" w:type="dxa"/>
          </w:tcPr>
          <w:p w:rsidR="001E6F37" w:rsidRPr="00A764FC" w:rsidRDefault="00BF404B" w:rsidP="00F45C75">
            <w:pPr>
              <w:rPr>
                <w:rFonts w:ascii="Times New Roman" w:hAnsi="Times New Roman" w:cs="Times New Roman"/>
                <w:sz w:val="24"/>
                <w:szCs w:val="24"/>
              </w:rPr>
            </w:pPr>
            <w:r>
              <w:rPr>
                <w:rFonts w:ascii="Times New Roman" w:hAnsi="Times New Roman" w:cs="Times New Roman"/>
                <w:sz w:val="24"/>
                <w:szCs w:val="24"/>
              </w:rPr>
              <w:t>84</w:t>
            </w:r>
          </w:p>
        </w:tc>
      </w:tr>
      <w:tr w:rsidR="001E6F37" w:rsidRPr="00D34C35" w:rsidTr="0054454B">
        <w:tc>
          <w:tcPr>
            <w:tcW w:w="540" w:type="dxa"/>
          </w:tcPr>
          <w:p w:rsidR="001E6F37" w:rsidRPr="00D34C35" w:rsidRDefault="001E6F37"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r w:rsidR="0054454B">
              <w:rPr>
                <w:rFonts w:ascii="Times New Roman" w:hAnsi="Times New Roman" w:cs="Times New Roman"/>
                <w:sz w:val="24"/>
                <w:szCs w:val="24"/>
                <w:shd w:val="clear" w:color="auto" w:fill="FFFFFF"/>
              </w:rPr>
              <w:t>5</w:t>
            </w:r>
          </w:p>
        </w:tc>
        <w:tc>
          <w:tcPr>
            <w:tcW w:w="3278" w:type="dxa"/>
          </w:tcPr>
          <w:p w:rsidR="001E6F37" w:rsidRPr="00D34C35" w:rsidRDefault="006B2EFA" w:rsidP="00F45C75">
            <w:pPr>
              <w:widowControl w:val="0"/>
              <w:autoSpaceDE w:val="0"/>
              <w:autoSpaceDN w:val="0"/>
              <w:adjustRightInd w:val="0"/>
              <w:rPr>
                <w:rFonts w:ascii="Times New Roman" w:eastAsia="Times New Roman" w:hAnsi="Times New Roman" w:cs="Times New Roman"/>
                <w:sz w:val="24"/>
                <w:szCs w:val="24"/>
              </w:rPr>
            </w:pPr>
            <w:r w:rsidRPr="006B2EFA">
              <w:rPr>
                <w:rFonts w:ascii="Times New Roman" w:hAnsi="Times New Roman" w:cs="Times New Roman"/>
                <w:sz w:val="24"/>
                <w:szCs w:val="24"/>
              </w:rPr>
              <w:t>Показатель 1 задачи 3 подпрограммы 3 Соблюдение норматива формирования расходов на содержание органов местного самоуправления</w:t>
            </w:r>
          </w:p>
        </w:tc>
        <w:tc>
          <w:tcPr>
            <w:tcW w:w="1960"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1</w:t>
            </w:r>
            <w:r w:rsidRPr="00A764FC">
              <w:rPr>
                <w:rFonts w:ascii="Times New Roman" w:hAnsi="Times New Roman" w:cs="Times New Roman"/>
                <w:sz w:val="24"/>
                <w:szCs w:val="24"/>
              </w:rPr>
              <w:t>0</w:t>
            </w:r>
            <w:r w:rsidR="006B2EFA" w:rsidRPr="00A764FC">
              <w:rPr>
                <w:rFonts w:ascii="Times New Roman" w:hAnsi="Times New Roman" w:cs="Times New Roman"/>
                <w:sz w:val="24"/>
                <w:szCs w:val="24"/>
              </w:rPr>
              <w:t>0</w:t>
            </w:r>
          </w:p>
        </w:tc>
        <w:tc>
          <w:tcPr>
            <w:tcW w:w="1945" w:type="dxa"/>
          </w:tcPr>
          <w:p w:rsidR="001E6F37" w:rsidRPr="00A764FC" w:rsidRDefault="001E6F37" w:rsidP="00F45C75">
            <w:pPr>
              <w:widowControl w:val="0"/>
              <w:autoSpaceDE w:val="0"/>
              <w:autoSpaceDN w:val="0"/>
              <w:adjustRightInd w:val="0"/>
              <w:rPr>
                <w:rFonts w:ascii="Times New Roman" w:hAnsi="Times New Roman" w:cs="Times New Roman"/>
                <w:sz w:val="24"/>
                <w:szCs w:val="24"/>
              </w:rPr>
            </w:pPr>
            <w:r w:rsidRPr="00A764FC">
              <w:rPr>
                <w:rFonts w:ascii="Times New Roman" w:hAnsi="Times New Roman" w:cs="Times New Roman"/>
                <w:sz w:val="24"/>
                <w:szCs w:val="24"/>
                <w:lang w:val="en-US"/>
              </w:rPr>
              <w:t>1</w:t>
            </w:r>
            <w:r w:rsidRPr="00A764FC">
              <w:rPr>
                <w:rFonts w:ascii="Times New Roman" w:hAnsi="Times New Roman" w:cs="Times New Roman"/>
                <w:sz w:val="24"/>
                <w:szCs w:val="24"/>
              </w:rPr>
              <w:t>0</w:t>
            </w:r>
            <w:r w:rsidR="006B2EFA" w:rsidRPr="00A764FC">
              <w:rPr>
                <w:rFonts w:ascii="Times New Roman" w:hAnsi="Times New Roman" w:cs="Times New Roman"/>
                <w:sz w:val="24"/>
                <w:szCs w:val="24"/>
              </w:rPr>
              <w:t>0</w:t>
            </w:r>
          </w:p>
        </w:tc>
        <w:tc>
          <w:tcPr>
            <w:tcW w:w="1905" w:type="dxa"/>
          </w:tcPr>
          <w:p w:rsidR="001E6F37" w:rsidRPr="00A764FC" w:rsidRDefault="001E6F37" w:rsidP="00F45C75">
            <w:pPr>
              <w:rPr>
                <w:rFonts w:ascii="Times New Roman" w:hAnsi="Times New Roman" w:cs="Times New Roman"/>
                <w:sz w:val="24"/>
                <w:szCs w:val="24"/>
              </w:rPr>
            </w:pPr>
            <w:r w:rsidRPr="00A764FC">
              <w:rPr>
                <w:rFonts w:ascii="Times New Roman" w:hAnsi="Times New Roman" w:cs="Times New Roman"/>
                <w:sz w:val="24"/>
                <w:szCs w:val="24"/>
              </w:rPr>
              <w:t>100</w:t>
            </w:r>
          </w:p>
        </w:tc>
      </w:tr>
    </w:tbl>
    <w:p w:rsidR="001E6F37" w:rsidRDefault="001E6F37"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целом </w:t>
      </w:r>
      <w:r w:rsidRPr="004279EB">
        <w:rPr>
          <w:rFonts w:ascii="Times New Roman" w:eastAsia="Times New Roman" w:hAnsi="Times New Roman" w:cs="Times New Roman"/>
          <w:noProof/>
          <w:position w:val="-24"/>
          <w:sz w:val="28"/>
          <w:szCs w:val="28"/>
        </w:rPr>
        <w:drawing>
          <wp:inline distT="0" distB="0" distL="0" distR="0" wp14:anchorId="4209F72F" wp14:editId="135CB040">
            <wp:extent cx="1104900" cy="609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45298D"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r w:rsidR="000656A5">
        <w:rPr>
          <w:rFonts w:ascii="Times New Roman" w:eastAsia="Times New Roman" w:hAnsi="Times New Roman" w:cs="Times New Roman"/>
          <w:sz w:val="28"/>
          <w:szCs w:val="28"/>
        </w:rPr>
        <w:t>1500</w:t>
      </w:r>
      <w:r w:rsidR="001E6F37">
        <w:rPr>
          <w:rFonts w:ascii="Times New Roman" w:eastAsia="Times New Roman" w:hAnsi="Times New Roman" w:cs="Times New Roman"/>
          <w:sz w:val="28"/>
          <w:szCs w:val="28"/>
        </w:rPr>
        <w:t>/1</w:t>
      </w:r>
      <w:r w:rsidR="00432305">
        <w:rPr>
          <w:rFonts w:ascii="Times New Roman" w:eastAsia="Times New Roman" w:hAnsi="Times New Roman" w:cs="Times New Roman"/>
          <w:sz w:val="28"/>
          <w:szCs w:val="28"/>
        </w:rPr>
        <w:t>5</w:t>
      </w:r>
      <w:r w:rsidR="001E6F37">
        <w:rPr>
          <w:rFonts w:ascii="Times New Roman" w:eastAsia="Times New Roman" w:hAnsi="Times New Roman" w:cs="Times New Roman"/>
          <w:sz w:val="28"/>
          <w:szCs w:val="28"/>
        </w:rPr>
        <w:t>х100</w:t>
      </w:r>
      <w:r>
        <w:rPr>
          <w:rFonts w:ascii="Times New Roman" w:eastAsia="Times New Roman" w:hAnsi="Times New Roman" w:cs="Times New Roman"/>
          <w:sz w:val="28"/>
          <w:szCs w:val="28"/>
        </w:rPr>
        <w:t>%=</w:t>
      </w:r>
      <w:r w:rsidR="000656A5">
        <w:rPr>
          <w:rFonts w:ascii="Times New Roman" w:eastAsia="Times New Roman" w:hAnsi="Times New Roman" w:cs="Times New Roman"/>
          <w:sz w:val="28"/>
          <w:szCs w:val="28"/>
        </w:rPr>
        <w:t>100</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40"/>
        <w:gridCol w:w="3058"/>
        <w:gridCol w:w="2060"/>
        <w:gridCol w:w="2060"/>
        <w:gridCol w:w="1910"/>
      </w:tblGrid>
      <w:tr w:rsidR="001E6F37" w:rsidRPr="00D34C35" w:rsidTr="00A764FC">
        <w:tc>
          <w:tcPr>
            <w:tcW w:w="54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lastRenderedPageBreak/>
              <w:t>№ п/п</w:t>
            </w:r>
          </w:p>
        </w:tc>
        <w:tc>
          <w:tcPr>
            <w:tcW w:w="3058"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Наименование </w:t>
            </w:r>
          </w:p>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мероприятий</w:t>
            </w:r>
          </w:p>
        </w:tc>
        <w:tc>
          <w:tcPr>
            <w:tcW w:w="206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06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910" w:type="dxa"/>
          </w:tcPr>
          <w:p w:rsidR="001E6F37" w:rsidRPr="00D34C35" w:rsidRDefault="001E6F37" w:rsidP="00F45C75">
            <w:pPr>
              <w:jc w:val="cente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Полнота использования бюджетных ассигнований (П)</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1</w:t>
            </w:r>
          </w:p>
        </w:tc>
        <w:tc>
          <w:tcPr>
            <w:tcW w:w="3058" w:type="dxa"/>
          </w:tcPr>
          <w:p w:rsidR="00A764FC" w:rsidRPr="00D34C35" w:rsidRDefault="00A764FC" w:rsidP="00EB5804">
            <w:pPr>
              <w:widowControl w:val="0"/>
              <w:autoSpaceDE w:val="0"/>
              <w:autoSpaceDN w:val="0"/>
              <w:adjustRightInd w:val="0"/>
              <w:rPr>
                <w:rFonts w:ascii="Times New Roman" w:hAnsi="Times New Roman" w:cs="Times New Roman"/>
                <w:sz w:val="24"/>
                <w:szCs w:val="24"/>
              </w:rPr>
            </w:pPr>
            <w:r w:rsidRPr="00D34C35">
              <w:rPr>
                <w:rFonts w:ascii="Times New Roman" w:hAnsi="Times New Roman" w:cs="Times New Roman"/>
                <w:sz w:val="24"/>
                <w:szCs w:val="24"/>
              </w:rPr>
              <w:t>Основное мероприятие 1 Подпрограмма 1: Организация работы по направлению муниципальных служащих на курсы повышения квалификац</w:t>
            </w:r>
            <w:r w:rsidRPr="00D957C3">
              <w:rPr>
                <w:rFonts w:ascii="Times New Roman" w:hAnsi="Times New Roman" w:cs="Times New Roman"/>
                <w:sz w:val="24"/>
                <w:szCs w:val="24"/>
              </w:rPr>
              <w:t>ии</w:t>
            </w:r>
          </w:p>
        </w:tc>
        <w:tc>
          <w:tcPr>
            <w:tcW w:w="2060" w:type="dxa"/>
          </w:tcPr>
          <w:p w:rsidR="00A764FC" w:rsidRPr="00BE4B36" w:rsidRDefault="00314A1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50</w:t>
            </w:r>
          </w:p>
        </w:tc>
        <w:tc>
          <w:tcPr>
            <w:tcW w:w="2060" w:type="dxa"/>
          </w:tcPr>
          <w:p w:rsidR="00A764FC" w:rsidRPr="00BE4B36" w:rsidRDefault="00314A1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29,2</w:t>
            </w:r>
          </w:p>
        </w:tc>
        <w:tc>
          <w:tcPr>
            <w:tcW w:w="1910" w:type="dxa"/>
          </w:tcPr>
          <w:p w:rsidR="00A764FC" w:rsidRPr="00BE4B36" w:rsidRDefault="009C2703" w:rsidP="00D72D57">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58</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2</w:t>
            </w:r>
          </w:p>
        </w:tc>
        <w:tc>
          <w:tcPr>
            <w:tcW w:w="3058" w:type="dxa"/>
            <w:vAlign w:val="center"/>
          </w:tcPr>
          <w:p w:rsidR="00A764FC" w:rsidRPr="00D34C35" w:rsidRDefault="00A764FC" w:rsidP="00F45C75">
            <w:pPr>
              <w:rPr>
                <w:rFonts w:ascii="Times New Roman" w:hAnsi="Times New Roman" w:cs="Times New Roman"/>
                <w:sz w:val="24"/>
                <w:szCs w:val="24"/>
              </w:rPr>
            </w:pPr>
            <w:r w:rsidRPr="00D34C35">
              <w:rPr>
                <w:rFonts w:ascii="Times New Roman" w:hAnsi="Times New Roman" w:cs="Times New Roman"/>
                <w:sz w:val="24"/>
                <w:szCs w:val="24"/>
              </w:rPr>
              <w:t>Основное меро</w:t>
            </w:r>
            <w:r>
              <w:rPr>
                <w:rFonts w:ascii="Times New Roman" w:hAnsi="Times New Roman" w:cs="Times New Roman"/>
                <w:sz w:val="24"/>
                <w:szCs w:val="24"/>
              </w:rPr>
              <w:t>приятие 2</w:t>
            </w:r>
            <w:r w:rsidRPr="00D34C35">
              <w:rPr>
                <w:rFonts w:ascii="Times New Roman" w:hAnsi="Times New Roman" w:cs="Times New Roman"/>
                <w:sz w:val="24"/>
                <w:szCs w:val="24"/>
              </w:rPr>
              <w:t xml:space="preserve"> Подпрограммы 1: Создание и развитие муниципальной интегрированной информационной системы управления общественными финансами «Электронный бюджет»</w:t>
            </w:r>
          </w:p>
        </w:tc>
        <w:tc>
          <w:tcPr>
            <w:tcW w:w="2060" w:type="dxa"/>
          </w:tcPr>
          <w:p w:rsidR="00A764FC" w:rsidRPr="00BE4B36" w:rsidRDefault="00314A1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w:t>
            </w:r>
          </w:p>
        </w:tc>
        <w:tc>
          <w:tcPr>
            <w:tcW w:w="2060" w:type="dxa"/>
          </w:tcPr>
          <w:p w:rsidR="00A764FC" w:rsidRPr="00BE4B36" w:rsidRDefault="00314A1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18,9</w:t>
            </w:r>
          </w:p>
        </w:tc>
        <w:tc>
          <w:tcPr>
            <w:tcW w:w="1910" w:type="dxa"/>
          </w:tcPr>
          <w:p w:rsidR="00A764FC" w:rsidRPr="00BE4B36" w:rsidRDefault="00402022"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3</w:t>
            </w:r>
          </w:p>
        </w:tc>
        <w:tc>
          <w:tcPr>
            <w:tcW w:w="3058" w:type="dxa"/>
            <w:vAlign w:val="center"/>
          </w:tcPr>
          <w:p w:rsidR="00A764FC" w:rsidRPr="00D34C35" w:rsidRDefault="00A764FC"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3</w:t>
            </w:r>
            <w:r w:rsidRPr="00D34C35">
              <w:rPr>
                <w:rFonts w:ascii="Times New Roman" w:hAnsi="Times New Roman" w:cs="Times New Roman"/>
                <w:sz w:val="24"/>
                <w:szCs w:val="24"/>
              </w:rPr>
              <w:t xml:space="preserve"> Подпрограммы 1: </w:t>
            </w:r>
            <w:r w:rsidR="002D5BD5" w:rsidRPr="002D5BD5">
              <w:rPr>
                <w:rFonts w:ascii="Times New Roman" w:hAnsi="Times New Roman" w:cs="Times New Roman"/>
                <w:sz w:val="24"/>
              </w:rPr>
              <w:t>Приобретение информационных услуг с использованием информационно-правовых систем-приобретение информационных услуг</w:t>
            </w:r>
          </w:p>
        </w:tc>
        <w:tc>
          <w:tcPr>
            <w:tcW w:w="2060" w:type="dxa"/>
          </w:tcPr>
          <w:p w:rsidR="00A764FC" w:rsidRPr="00BE4B36" w:rsidRDefault="00314A1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60</w:t>
            </w:r>
          </w:p>
        </w:tc>
        <w:tc>
          <w:tcPr>
            <w:tcW w:w="2060" w:type="dxa"/>
          </w:tcPr>
          <w:p w:rsidR="00A764FC" w:rsidRPr="00BE4B36" w:rsidRDefault="00314A1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53,6</w:t>
            </w:r>
          </w:p>
        </w:tc>
        <w:tc>
          <w:tcPr>
            <w:tcW w:w="1910" w:type="dxa"/>
          </w:tcPr>
          <w:p w:rsidR="00A764FC" w:rsidRPr="00BE4B36" w:rsidRDefault="00314A1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89</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sidRPr="00D34C35">
              <w:rPr>
                <w:rFonts w:ascii="Times New Roman" w:hAnsi="Times New Roman" w:cs="Times New Roman"/>
                <w:sz w:val="24"/>
                <w:szCs w:val="24"/>
                <w:shd w:val="clear" w:color="auto" w:fill="FFFFFF"/>
              </w:rPr>
              <w:t>4</w:t>
            </w:r>
          </w:p>
        </w:tc>
        <w:tc>
          <w:tcPr>
            <w:tcW w:w="3058" w:type="dxa"/>
            <w:vAlign w:val="center"/>
          </w:tcPr>
          <w:p w:rsidR="00A764FC" w:rsidRPr="00D34C35" w:rsidRDefault="00A764FC"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4</w:t>
            </w:r>
            <w:r w:rsidRPr="00127CF5">
              <w:rPr>
                <w:rFonts w:ascii="Times New Roman" w:hAnsi="Times New Roman" w:cs="Times New Roman"/>
                <w:sz w:val="24"/>
                <w:szCs w:val="24"/>
              </w:rPr>
              <w:t xml:space="preserve"> Подпрограммы 1: Финансовое обеспечение условий для оперативного получения населением информации о деятельности органов местного самоуправления Липецкого муниципального района</w:t>
            </w:r>
          </w:p>
        </w:tc>
        <w:tc>
          <w:tcPr>
            <w:tcW w:w="2060" w:type="dxa"/>
          </w:tcPr>
          <w:p w:rsidR="00A764FC" w:rsidRPr="00BE4B36" w:rsidRDefault="00BB6EF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4423</w:t>
            </w:r>
          </w:p>
        </w:tc>
        <w:tc>
          <w:tcPr>
            <w:tcW w:w="2060" w:type="dxa"/>
          </w:tcPr>
          <w:p w:rsidR="00A764FC" w:rsidRPr="00BE4B36" w:rsidRDefault="00BB6EF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4423</w:t>
            </w:r>
          </w:p>
        </w:tc>
        <w:tc>
          <w:tcPr>
            <w:tcW w:w="1910" w:type="dxa"/>
          </w:tcPr>
          <w:p w:rsidR="00A764FC"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A764FC" w:rsidRPr="00D34C35" w:rsidTr="00A764FC">
        <w:tc>
          <w:tcPr>
            <w:tcW w:w="540" w:type="dxa"/>
          </w:tcPr>
          <w:p w:rsidR="00A764FC" w:rsidRPr="00D34C35" w:rsidRDefault="00A764FC"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3058" w:type="dxa"/>
            <w:vAlign w:val="center"/>
          </w:tcPr>
          <w:p w:rsidR="00A764FC" w:rsidRPr="00D34C35" w:rsidRDefault="00A764FC"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5</w:t>
            </w:r>
            <w:r w:rsidRPr="00D34C35">
              <w:rPr>
                <w:rFonts w:ascii="Times New Roman" w:hAnsi="Times New Roman" w:cs="Times New Roman"/>
                <w:sz w:val="24"/>
                <w:szCs w:val="24"/>
              </w:rPr>
              <w:t xml:space="preserve"> Подпрограммы 1: </w:t>
            </w:r>
            <w:r w:rsidRPr="00127CF5">
              <w:rPr>
                <w:rFonts w:ascii="Times New Roman" w:hAnsi="Times New Roman" w:cs="Times New Roman"/>
                <w:sz w:val="24"/>
                <w:szCs w:val="24"/>
              </w:rPr>
              <w:t>Финансовое обеспечение деятельности исполнительно-распорядительного органа местного самоуправления</w:t>
            </w:r>
          </w:p>
        </w:tc>
        <w:tc>
          <w:tcPr>
            <w:tcW w:w="2060" w:type="dxa"/>
          </w:tcPr>
          <w:p w:rsidR="00A764FC" w:rsidRPr="00BE4B36" w:rsidRDefault="00BB6EFD" w:rsidP="00F45C7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317</w:t>
            </w:r>
            <w:r w:rsidR="0022596B">
              <w:rPr>
                <w:rFonts w:ascii="Times New Roman" w:hAnsi="Times New Roman" w:cs="Times New Roman"/>
                <w:color w:val="000000"/>
                <w:sz w:val="24"/>
                <w:szCs w:val="24"/>
              </w:rPr>
              <w:t>8</w:t>
            </w:r>
            <w:r>
              <w:rPr>
                <w:rFonts w:ascii="Times New Roman" w:hAnsi="Times New Roman" w:cs="Times New Roman"/>
                <w:color w:val="000000"/>
                <w:sz w:val="24"/>
                <w:szCs w:val="24"/>
              </w:rPr>
              <w:t>3,6</w:t>
            </w:r>
          </w:p>
        </w:tc>
        <w:tc>
          <w:tcPr>
            <w:tcW w:w="2060" w:type="dxa"/>
          </w:tcPr>
          <w:p w:rsidR="00A764FC" w:rsidRPr="00BE4B36" w:rsidRDefault="00BB6EFD" w:rsidP="00F45C75">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31378,1</w:t>
            </w:r>
          </w:p>
        </w:tc>
        <w:tc>
          <w:tcPr>
            <w:tcW w:w="1910" w:type="dxa"/>
          </w:tcPr>
          <w:p w:rsidR="00A764FC" w:rsidRPr="00BE4B36" w:rsidRDefault="00A764FC" w:rsidP="00D72D57">
            <w:pPr>
              <w:widowControl w:val="0"/>
              <w:autoSpaceDE w:val="0"/>
              <w:autoSpaceDN w:val="0"/>
              <w:adjustRightInd w:val="0"/>
              <w:rPr>
                <w:rFonts w:ascii="Times New Roman" w:hAnsi="Times New Roman" w:cs="Times New Roman"/>
                <w:sz w:val="24"/>
                <w:szCs w:val="24"/>
              </w:rPr>
            </w:pPr>
            <w:r w:rsidRPr="00BE4B36">
              <w:rPr>
                <w:rFonts w:ascii="Times New Roman" w:hAnsi="Times New Roman" w:cs="Times New Roman"/>
                <w:sz w:val="24"/>
                <w:szCs w:val="24"/>
              </w:rPr>
              <w:t>9</w:t>
            </w:r>
            <w:r w:rsidR="00CF5D6D">
              <w:rPr>
                <w:rFonts w:ascii="Times New Roman" w:hAnsi="Times New Roman" w:cs="Times New Roman"/>
                <w:sz w:val="24"/>
                <w:szCs w:val="24"/>
              </w:rPr>
              <w:t>9</w:t>
            </w:r>
          </w:p>
        </w:tc>
      </w:tr>
      <w:tr w:rsidR="00006723" w:rsidRPr="00D34C35" w:rsidTr="00A764FC">
        <w:tc>
          <w:tcPr>
            <w:tcW w:w="540" w:type="dxa"/>
          </w:tcPr>
          <w:p w:rsidR="00006723" w:rsidRPr="00D34C35" w:rsidRDefault="002E732F"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3058" w:type="dxa"/>
            <w:vAlign w:val="center"/>
          </w:tcPr>
          <w:p w:rsidR="00006723" w:rsidRDefault="00006723"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7</w:t>
            </w:r>
            <w:r w:rsidRPr="00921CB8">
              <w:rPr>
                <w:rFonts w:ascii="Times New Roman" w:hAnsi="Times New Roman" w:cs="Times New Roman"/>
                <w:sz w:val="24"/>
                <w:szCs w:val="24"/>
              </w:rPr>
              <w:t xml:space="preserve"> Подпрограммы 1:</w:t>
            </w:r>
          </w:p>
          <w:p w:rsidR="00006723" w:rsidRDefault="00006723" w:rsidP="00F45C75">
            <w:pPr>
              <w:rPr>
                <w:rFonts w:ascii="Times New Roman" w:hAnsi="Times New Roman" w:cs="Times New Roman"/>
                <w:sz w:val="24"/>
                <w:szCs w:val="24"/>
              </w:rPr>
            </w:pPr>
            <w:r w:rsidRPr="00921CB8">
              <w:rPr>
                <w:rFonts w:ascii="Times New Roman" w:hAnsi="Times New Roman" w:cs="Times New Roman"/>
                <w:sz w:val="24"/>
                <w:szCs w:val="24"/>
              </w:rPr>
              <w:t xml:space="preserve">Пенсионное обеспечение </w:t>
            </w:r>
            <w:r w:rsidRPr="00921CB8">
              <w:rPr>
                <w:rFonts w:ascii="Times New Roman" w:hAnsi="Times New Roman" w:cs="Times New Roman"/>
                <w:sz w:val="24"/>
                <w:szCs w:val="24"/>
              </w:rPr>
              <w:lastRenderedPageBreak/>
              <w:t>лиц, замещавших муниципальные должности и должности муниципальной службы</w:t>
            </w:r>
          </w:p>
        </w:tc>
        <w:tc>
          <w:tcPr>
            <w:tcW w:w="2060" w:type="dxa"/>
          </w:tcPr>
          <w:p w:rsidR="00006723" w:rsidRPr="00BE4B36" w:rsidRDefault="003A62B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3685,9</w:t>
            </w:r>
          </w:p>
        </w:tc>
        <w:tc>
          <w:tcPr>
            <w:tcW w:w="2060" w:type="dxa"/>
          </w:tcPr>
          <w:p w:rsidR="00006723" w:rsidRPr="00BE4B36" w:rsidRDefault="003A62BD"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3685,9</w:t>
            </w:r>
          </w:p>
        </w:tc>
        <w:tc>
          <w:tcPr>
            <w:tcW w:w="1910" w:type="dxa"/>
          </w:tcPr>
          <w:p w:rsidR="00006723" w:rsidRPr="00BE4B36" w:rsidRDefault="00D72D57"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06723" w:rsidRPr="00D34C35" w:rsidTr="00A764FC">
        <w:tc>
          <w:tcPr>
            <w:tcW w:w="540" w:type="dxa"/>
          </w:tcPr>
          <w:p w:rsidR="00006723" w:rsidRPr="00D34C35" w:rsidRDefault="002E732F"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7</w:t>
            </w:r>
          </w:p>
        </w:tc>
        <w:tc>
          <w:tcPr>
            <w:tcW w:w="3058" w:type="dxa"/>
            <w:vAlign w:val="center"/>
          </w:tcPr>
          <w:p w:rsidR="00006723" w:rsidRDefault="00006723" w:rsidP="00F45C75">
            <w:pPr>
              <w:rPr>
                <w:rFonts w:ascii="Times New Roman" w:hAnsi="Times New Roman" w:cs="Times New Roman"/>
                <w:sz w:val="24"/>
                <w:szCs w:val="24"/>
              </w:rPr>
            </w:pPr>
            <w:r w:rsidRPr="00931B3C">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8</w:t>
            </w:r>
            <w:r w:rsidRPr="00931B3C">
              <w:rPr>
                <w:rFonts w:ascii="Times New Roman" w:hAnsi="Times New Roman" w:cs="Times New Roman"/>
                <w:sz w:val="24"/>
                <w:szCs w:val="24"/>
              </w:rPr>
              <w:t xml:space="preserve"> Подпрограммы 1:</w:t>
            </w:r>
          </w:p>
          <w:p w:rsidR="00006723" w:rsidRDefault="00006723" w:rsidP="00F45C75">
            <w:pPr>
              <w:rPr>
                <w:rFonts w:ascii="Times New Roman" w:hAnsi="Times New Roman" w:cs="Times New Roman"/>
                <w:sz w:val="24"/>
                <w:szCs w:val="24"/>
              </w:rPr>
            </w:pPr>
            <w:r w:rsidRPr="00931B3C">
              <w:rPr>
                <w:rFonts w:ascii="Times New Roman" w:hAnsi="Times New Roman" w:cs="Times New Roman"/>
                <w:sz w:val="24"/>
                <w:szCs w:val="24"/>
              </w:rPr>
              <w:t>Финансовое обеспечение деятельности муниципального учреждения по обслуживанию органов местного самоуправления Липецкого муниципального района</w:t>
            </w:r>
          </w:p>
        </w:tc>
        <w:tc>
          <w:tcPr>
            <w:tcW w:w="2060" w:type="dxa"/>
          </w:tcPr>
          <w:p w:rsidR="00006723" w:rsidRPr="00BE4B36" w:rsidRDefault="0046406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15191,6</w:t>
            </w:r>
          </w:p>
        </w:tc>
        <w:tc>
          <w:tcPr>
            <w:tcW w:w="2060" w:type="dxa"/>
          </w:tcPr>
          <w:p w:rsidR="00006723" w:rsidRPr="00BE4B36" w:rsidRDefault="0046406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15179,3</w:t>
            </w:r>
          </w:p>
        </w:tc>
        <w:tc>
          <w:tcPr>
            <w:tcW w:w="1910" w:type="dxa"/>
          </w:tcPr>
          <w:p w:rsidR="00006723" w:rsidRPr="00BE4B36" w:rsidRDefault="00F271E6"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06723" w:rsidRPr="00D34C35" w:rsidTr="00A764FC">
        <w:tc>
          <w:tcPr>
            <w:tcW w:w="540" w:type="dxa"/>
          </w:tcPr>
          <w:p w:rsidR="00006723" w:rsidRPr="00D34C35" w:rsidRDefault="002E732F"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3058" w:type="dxa"/>
          </w:tcPr>
          <w:p w:rsidR="00006723" w:rsidRPr="00D34C35" w:rsidRDefault="00006723" w:rsidP="00F45C75">
            <w:pPr>
              <w:widowControl w:val="0"/>
              <w:autoSpaceDE w:val="0"/>
              <w:autoSpaceDN w:val="0"/>
              <w:adjustRightInd w:val="0"/>
              <w:rPr>
                <w:rFonts w:ascii="Times New Roman" w:hAnsi="Times New Roman" w:cs="Times New Roman"/>
                <w:sz w:val="24"/>
                <w:szCs w:val="24"/>
                <w:highlight w:val="yellow"/>
              </w:rPr>
            </w:pPr>
            <w:r w:rsidRPr="00D34C35">
              <w:rPr>
                <w:rFonts w:ascii="Times New Roman" w:hAnsi="Times New Roman" w:cs="Times New Roman"/>
                <w:sz w:val="24"/>
                <w:szCs w:val="24"/>
              </w:rPr>
              <w:t>Основное мероприятие 1 Подпрограмма 2: Изготовление технических паспортов на объекты недвижимости</w:t>
            </w:r>
          </w:p>
        </w:tc>
        <w:tc>
          <w:tcPr>
            <w:tcW w:w="2060" w:type="dxa"/>
          </w:tcPr>
          <w:p w:rsidR="00006723" w:rsidRPr="00BE4B36" w:rsidRDefault="00464068" w:rsidP="00F45C75">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150</w:t>
            </w:r>
          </w:p>
        </w:tc>
        <w:tc>
          <w:tcPr>
            <w:tcW w:w="2060" w:type="dxa"/>
          </w:tcPr>
          <w:p w:rsidR="00006723" w:rsidRPr="00BE4B36" w:rsidRDefault="0046406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56,5</w:t>
            </w:r>
          </w:p>
        </w:tc>
        <w:tc>
          <w:tcPr>
            <w:tcW w:w="1910" w:type="dxa"/>
          </w:tcPr>
          <w:p w:rsidR="00006723" w:rsidRPr="00BE4B36" w:rsidRDefault="0046406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w:t>
            </w:r>
          </w:p>
        </w:tc>
      </w:tr>
      <w:tr w:rsidR="00006723" w:rsidRPr="00D34C35" w:rsidTr="00A764FC">
        <w:tc>
          <w:tcPr>
            <w:tcW w:w="540" w:type="dxa"/>
          </w:tcPr>
          <w:p w:rsidR="00006723" w:rsidRPr="00D34C35" w:rsidRDefault="002E732F"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3058" w:type="dxa"/>
            <w:vAlign w:val="center"/>
          </w:tcPr>
          <w:p w:rsidR="00006723" w:rsidRPr="00D34C35" w:rsidRDefault="00006723" w:rsidP="00F45C75">
            <w:pPr>
              <w:rPr>
                <w:rFonts w:ascii="Times New Roman" w:hAnsi="Times New Roman" w:cs="Times New Roman"/>
                <w:sz w:val="24"/>
                <w:szCs w:val="24"/>
              </w:rPr>
            </w:pPr>
            <w:r w:rsidRPr="00D34C35">
              <w:rPr>
                <w:rFonts w:ascii="Times New Roman" w:hAnsi="Times New Roman" w:cs="Times New Roman"/>
                <w:sz w:val="24"/>
                <w:szCs w:val="24"/>
              </w:rPr>
              <w:t>Основное мероприятие 3 Подпрограммы 2: Оценка движимого и недвижимого имущества</w:t>
            </w:r>
          </w:p>
        </w:tc>
        <w:tc>
          <w:tcPr>
            <w:tcW w:w="2060" w:type="dxa"/>
          </w:tcPr>
          <w:p w:rsidR="00006723" w:rsidRPr="00BE4B36" w:rsidRDefault="00F841FB" w:rsidP="00F45C75">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30</w:t>
            </w:r>
          </w:p>
        </w:tc>
        <w:tc>
          <w:tcPr>
            <w:tcW w:w="2060" w:type="dxa"/>
          </w:tcPr>
          <w:p w:rsidR="00006723" w:rsidRPr="00BE4B36" w:rsidRDefault="00F841F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16</w:t>
            </w:r>
          </w:p>
        </w:tc>
        <w:tc>
          <w:tcPr>
            <w:tcW w:w="1910" w:type="dxa"/>
          </w:tcPr>
          <w:p w:rsidR="00006723" w:rsidRPr="00BE4B36" w:rsidRDefault="00F841FB"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53</w:t>
            </w:r>
          </w:p>
        </w:tc>
      </w:tr>
      <w:tr w:rsidR="00F841FB" w:rsidRPr="00D34C35" w:rsidTr="00A764FC">
        <w:tc>
          <w:tcPr>
            <w:tcW w:w="540" w:type="dxa"/>
          </w:tcPr>
          <w:p w:rsidR="00F841FB" w:rsidRPr="00D34C35" w:rsidRDefault="00F841FB" w:rsidP="002E732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2E732F">
              <w:rPr>
                <w:rFonts w:ascii="Times New Roman" w:hAnsi="Times New Roman" w:cs="Times New Roman"/>
                <w:sz w:val="24"/>
                <w:szCs w:val="24"/>
                <w:shd w:val="clear" w:color="auto" w:fill="FFFFFF"/>
              </w:rPr>
              <w:t>0</w:t>
            </w:r>
          </w:p>
        </w:tc>
        <w:tc>
          <w:tcPr>
            <w:tcW w:w="3058" w:type="dxa"/>
            <w:vAlign w:val="center"/>
          </w:tcPr>
          <w:p w:rsidR="00F841FB" w:rsidRPr="00D34C35" w:rsidRDefault="00F841FB" w:rsidP="00F841FB">
            <w:pPr>
              <w:rPr>
                <w:rFonts w:ascii="Times New Roman" w:hAnsi="Times New Roman" w:cs="Times New Roman"/>
                <w:sz w:val="24"/>
                <w:szCs w:val="24"/>
              </w:rPr>
            </w:pPr>
            <w:r w:rsidRPr="00D34C35">
              <w:rPr>
                <w:rFonts w:ascii="Times New Roman" w:hAnsi="Times New Roman" w:cs="Times New Roman"/>
                <w:sz w:val="24"/>
                <w:szCs w:val="24"/>
              </w:rPr>
              <w:t>Основное мероприятие 4 Подпрограммы 2: Межевание земельных участков с постановкой на кадастровый учет</w:t>
            </w:r>
          </w:p>
        </w:tc>
        <w:tc>
          <w:tcPr>
            <w:tcW w:w="2060" w:type="dxa"/>
          </w:tcPr>
          <w:p w:rsidR="00F841FB" w:rsidRPr="00BE4B36" w:rsidRDefault="00F841FB" w:rsidP="00F841FB">
            <w:pPr>
              <w:widowControl w:val="0"/>
              <w:autoSpaceDE w:val="0"/>
              <w:autoSpaceDN w:val="0"/>
              <w:adjustRightInd w:val="0"/>
              <w:rPr>
                <w:rFonts w:ascii="Times New Roman" w:hAnsi="Times New Roman" w:cs="Times New Roman"/>
                <w:sz w:val="24"/>
                <w:szCs w:val="24"/>
                <w:highlight w:val="yellow"/>
              </w:rPr>
            </w:pPr>
            <w:r>
              <w:rPr>
                <w:rFonts w:ascii="Times New Roman" w:hAnsi="Times New Roman" w:cs="Times New Roman"/>
                <w:sz w:val="24"/>
                <w:szCs w:val="24"/>
              </w:rPr>
              <w:t>70</w:t>
            </w:r>
          </w:p>
        </w:tc>
        <w:tc>
          <w:tcPr>
            <w:tcW w:w="2060" w:type="dxa"/>
          </w:tcPr>
          <w:p w:rsidR="00F841FB" w:rsidRPr="00BE4B36" w:rsidRDefault="00F841FB" w:rsidP="00F841F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66,2</w:t>
            </w:r>
          </w:p>
        </w:tc>
        <w:tc>
          <w:tcPr>
            <w:tcW w:w="1910" w:type="dxa"/>
          </w:tcPr>
          <w:p w:rsidR="00F841FB" w:rsidRPr="00BE4B36" w:rsidRDefault="00F841FB" w:rsidP="00F841FB">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95</w:t>
            </w:r>
          </w:p>
        </w:tc>
      </w:tr>
      <w:tr w:rsidR="00D231DA" w:rsidRPr="00D34C35" w:rsidTr="00A764FC">
        <w:tc>
          <w:tcPr>
            <w:tcW w:w="540" w:type="dxa"/>
          </w:tcPr>
          <w:p w:rsidR="00D231DA" w:rsidRPr="00D34C35" w:rsidRDefault="002E732F"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w:t>
            </w:r>
          </w:p>
        </w:tc>
        <w:tc>
          <w:tcPr>
            <w:tcW w:w="3058" w:type="dxa"/>
            <w:vAlign w:val="center"/>
          </w:tcPr>
          <w:p w:rsidR="00D231DA" w:rsidRDefault="00D231DA" w:rsidP="00F45C75">
            <w:pPr>
              <w:rPr>
                <w:rFonts w:ascii="Times New Roman" w:hAnsi="Times New Roman" w:cs="Times New Roman"/>
                <w:sz w:val="24"/>
                <w:szCs w:val="24"/>
              </w:rPr>
            </w:pPr>
            <w:r>
              <w:rPr>
                <w:rFonts w:ascii="Times New Roman" w:hAnsi="Times New Roman" w:cs="Times New Roman"/>
                <w:sz w:val="24"/>
                <w:szCs w:val="24"/>
              </w:rPr>
              <w:t>Основное мероприятие 1 Подпрограммы 3</w:t>
            </w:r>
            <w:r w:rsidRPr="00A22483">
              <w:rPr>
                <w:rFonts w:ascii="Times New Roman" w:hAnsi="Times New Roman" w:cs="Times New Roman"/>
                <w:sz w:val="24"/>
                <w:szCs w:val="24"/>
              </w:rPr>
              <w:t>:</w:t>
            </w:r>
          </w:p>
          <w:p w:rsidR="00D231DA" w:rsidRPr="00D34C35" w:rsidRDefault="00D231DA" w:rsidP="00F45C75">
            <w:pPr>
              <w:rPr>
                <w:rFonts w:ascii="Times New Roman" w:hAnsi="Times New Roman" w:cs="Times New Roman"/>
                <w:sz w:val="24"/>
                <w:szCs w:val="24"/>
              </w:rPr>
            </w:pPr>
            <w:r w:rsidRPr="00A22483">
              <w:rPr>
                <w:rFonts w:ascii="Times New Roman" w:hAnsi="Times New Roman" w:cs="Times New Roman"/>
                <w:sz w:val="24"/>
                <w:szCs w:val="24"/>
              </w:rPr>
              <w:t>Разработка проекта районного бюджета в установленные сроки</w:t>
            </w:r>
          </w:p>
        </w:tc>
        <w:tc>
          <w:tcPr>
            <w:tcW w:w="2060" w:type="dxa"/>
          </w:tcPr>
          <w:p w:rsidR="00D231DA" w:rsidRPr="00BE4B36" w:rsidRDefault="006B38D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10870,5</w:t>
            </w:r>
          </w:p>
        </w:tc>
        <w:tc>
          <w:tcPr>
            <w:tcW w:w="2060" w:type="dxa"/>
          </w:tcPr>
          <w:p w:rsidR="00D231DA" w:rsidRPr="00BE4B36" w:rsidRDefault="006B38D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10869,5</w:t>
            </w:r>
          </w:p>
        </w:tc>
        <w:tc>
          <w:tcPr>
            <w:tcW w:w="1910" w:type="dxa"/>
          </w:tcPr>
          <w:p w:rsidR="00D231DA" w:rsidRPr="00BE4B36" w:rsidRDefault="006B38D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r w:rsidR="00006723" w:rsidRPr="00D34C35" w:rsidTr="00A764FC">
        <w:tc>
          <w:tcPr>
            <w:tcW w:w="540" w:type="dxa"/>
          </w:tcPr>
          <w:p w:rsidR="00006723" w:rsidRPr="00D34C35" w:rsidRDefault="00006723" w:rsidP="00F45C75">
            <w:pPr>
              <w:rPr>
                <w:rFonts w:ascii="Times New Roman" w:hAnsi="Times New Roman" w:cs="Times New Roman"/>
                <w:sz w:val="24"/>
                <w:szCs w:val="24"/>
                <w:shd w:val="clear" w:color="auto" w:fill="FFFFFF"/>
              </w:rPr>
            </w:pPr>
          </w:p>
        </w:tc>
        <w:tc>
          <w:tcPr>
            <w:tcW w:w="3058" w:type="dxa"/>
            <w:vAlign w:val="center"/>
          </w:tcPr>
          <w:p w:rsidR="00006723" w:rsidRPr="00D34C35" w:rsidRDefault="00006723" w:rsidP="00F45C75">
            <w:pPr>
              <w:rPr>
                <w:rFonts w:ascii="Times New Roman" w:hAnsi="Times New Roman" w:cs="Times New Roman"/>
                <w:sz w:val="24"/>
                <w:szCs w:val="24"/>
              </w:rPr>
            </w:pPr>
          </w:p>
        </w:tc>
        <w:tc>
          <w:tcPr>
            <w:tcW w:w="2060" w:type="dxa"/>
            <w:tcBorders>
              <w:top w:val="single" w:sz="4" w:space="0" w:color="auto"/>
              <w:left w:val="nil"/>
              <w:bottom w:val="single" w:sz="4" w:space="0" w:color="auto"/>
              <w:right w:val="single" w:sz="4" w:space="0" w:color="auto"/>
            </w:tcBorders>
            <w:shd w:val="clear" w:color="auto" w:fill="auto"/>
            <w:vAlign w:val="bottom"/>
          </w:tcPr>
          <w:p w:rsidR="003E3EE0" w:rsidRPr="00BE4B36" w:rsidRDefault="003E3EE0" w:rsidP="00F45C75">
            <w:pPr>
              <w:rPr>
                <w:rFonts w:ascii="Times New Roman" w:hAnsi="Times New Roman" w:cs="Times New Roman"/>
                <w:color w:val="000000"/>
                <w:sz w:val="24"/>
                <w:szCs w:val="24"/>
              </w:rPr>
            </w:pPr>
            <w:r>
              <w:rPr>
                <w:rFonts w:ascii="Times New Roman" w:hAnsi="Times New Roman" w:cs="Times New Roman"/>
                <w:color w:val="000000"/>
                <w:sz w:val="24"/>
                <w:szCs w:val="24"/>
              </w:rPr>
              <w:t>66334,6</w:t>
            </w:r>
          </w:p>
        </w:tc>
        <w:tc>
          <w:tcPr>
            <w:tcW w:w="2060" w:type="dxa"/>
            <w:tcBorders>
              <w:top w:val="single" w:sz="4" w:space="0" w:color="auto"/>
              <w:left w:val="single" w:sz="4" w:space="0" w:color="auto"/>
              <w:bottom w:val="single" w:sz="4" w:space="0" w:color="auto"/>
              <w:right w:val="nil"/>
            </w:tcBorders>
            <w:shd w:val="clear" w:color="auto" w:fill="auto"/>
            <w:vAlign w:val="bottom"/>
          </w:tcPr>
          <w:p w:rsidR="00006723" w:rsidRPr="00BE4B36" w:rsidRDefault="003E3EE0" w:rsidP="003E3EE0">
            <w:pPr>
              <w:rPr>
                <w:rFonts w:ascii="Times New Roman" w:hAnsi="Times New Roman" w:cs="Times New Roman"/>
                <w:color w:val="000000"/>
                <w:sz w:val="24"/>
                <w:szCs w:val="24"/>
              </w:rPr>
            </w:pPr>
            <w:r>
              <w:rPr>
                <w:rFonts w:ascii="Times New Roman" w:hAnsi="Times New Roman" w:cs="Times New Roman"/>
                <w:color w:val="000000"/>
                <w:sz w:val="24"/>
                <w:szCs w:val="24"/>
              </w:rPr>
              <w:t>65776,2</w:t>
            </w:r>
          </w:p>
        </w:tc>
        <w:tc>
          <w:tcPr>
            <w:tcW w:w="1910" w:type="dxa"/>
          </w:tcPr>
          <w:p w:rsidR="00006723" w:rsidRPr="00BE4B36" w:rsidRDefault="0067671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99</w:t>
            </w:r>
          </w:p>
        </w:tc>
      </w:tr>
    </w:tbl>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817FAD" w:rsidRDefault="00956C7E" w:rsidP="00F45C75">
      <w:pPr>
        <w:spacing w:after="0" w:line="240" w:lineRule="auto"/>
        <w:ind w:firstLine="54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w:t>
      </w:r>
      <w:r w:rsidR="00236ADC">
        <w:rPr>
          <w:rFonts w:ascii="Times New Roman" w:hAnsi="Times New Roman" w:cs="Times New Roman"/>
          <w:sz w:val="28"/>
          <w:szCs w:val="28"/>
        </w:rPr>
        <w:t>65776,2</w:t>
      </w:r>
      <w:r w:rsidR="001E6F37">
        <w:rPr>
          <w:rFonts w:ascii="Times New Roman" w:hAnsi="Times New Roman" w:cs="Times New Roman"/>
          <w:sz w:val="28"/>
          <w:szCs w:val="28"/>
        </w:rPr>
        <w:t>/</w:t>
      </w:r>
      <w:r w:rsidR="00242326">
        <w:rPr>
          <w:rFonts w:ascii="Times New Roman" w:hAnsi="Times New Roman" w:cs="Times New Roman"/>
          <w:sz w:val="28"/>
          <w:szCs w:val="28"/>
        </w:rPr>
        <w:t>6</w:t>
      </w:r>
      <w:r w:rsidR="00236ADC">
        <w:rPr>
          <w:rFonts w:ascii="Times New Roman" w:hAnsi="Times New Roman" w:cs="Times New Roman"/>
          <w:sz w:val="28"/>
          <w:szCs w:val="28"/>
        </w:rPr>
        <w:t>6334,6</w:t>
      </w:r>
      <w:r w:rsidR="001E6F37">
        <w:rPr>
          <w:rFonts w:ascii="Times New Roman" w:hAnsi="Times New Roman" w:cs="Times New Roman"/>
          <w:sz w:val="28"/>
          <w:szCs w:val="28"/>
        </w:rPr>
        <w:t>х100</w:t>
      </w:r>
      <w:r>
        <w:rPr>
          <w:rFonts w:ascii="Times New Roman" w:hAnsi="Times New Roman" w:cs="Times New Roman"/>
          <w:sz w:val="28"/>
          <w:szCs w:val="28"/>
        </w:rPr>
        <w:t>=</w:t>
      </w:r>
      <w:r w:rsidR="00236ADC">
        <w:rPr>
          <w:rFonts w:ascii="Times New Roman" w:hAnsi="Times New Roman" w:cs="Times New Roman"/>
          <w:sz w:val="28"/>
          <w:szCs w:val="28"/>
        </w:rPr>
        <w:t>99</w:t>
      </w:r>
    </w:p>
    <w:p w:rsidR="001E6F37"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1E6F37" w:rsidP="00F45C75">
      <w:pPr>
        <w:spacing w:after="0" w:line="240" w:lineRule="auto"/>
        <w:ind w:firstLine="540"/>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w:t>
      </w:r>
      <w:r w:rsidR="003A10CF">
        <w:rPr>
          <w:rFonts w:ascii="Times New Roman" w:eastAsia="Times New Roman" w:hAnsi="Times New Roman" w:cs="Times New Roman"/>
          <w:sz w:val="28"/>
          <w:szCs w:val="28"/>
        </w:rPr>
        <w:t>1</w:t>
      </w:r>
      <w:r w:rsidR="00CC7798">
        <w:rPr>
          <w:rFonts w:ascii="Times New Roman" w:eastAsia="Times New Roman" w:hAnsi="Times New Roman" w:cs="Times New Roman"/>
          <w:sz w:val="28"/>
          <w:szCs w:val="28"/>
        </w:rPr>
        <w:t>00</w:t>
      </w:r>
      <w:r w:rsidR="00FB1D46">
        <w:rPr>
          <w:rFonts w:ascii="Times New Roman" w:eastAsia="Times New Roman" w:hAnsi="Times New Roman" w:cs="Times New Roman"/>
          <w:sz w:val="28"/>
          <w:szCs w:val="28"/>
        </w:rPr>
        <w:t>/</w:t>
      </w:r>
      <w:r w:rsidR="0021157D">
        <w:rPr>
          <w:rFonts w:ascii="Times New Roman" w:eastAsia="Times New Roman" w:hAnsi="Times New Roman" w:cs="Times New Roman"/>
          <w:sz w:val="28"/>
          <w:szCs w:val="28"/>
        </w:rPr>
        <w:t>99</w:t>
      </w:r>
      <w:r>
        <w:rPr>
          <w:rFonts w:ascii="Times New Roman" w:eastAsia="Times New Roman" w:hAnsi="Times New Roman" w:cs="Times New Roman"/>
          <w:sz w:val="28"/>
          <w:szCs w:val="28"/>
        </w:rPr>
        <w:t>х100=</w:t>
      </w:r>
      <w:r w:rsidR="00CC7798">
        <w:rPr>
          <w:rFonts w:ascii="Times New Roman" w:eastAsia="Times New Roman" w:hAnsi="Times New Roman" w:cs="Times New Roman"/>
          <w:sz w:val="28"/>
          <w:szCs w:val="28"/>
        </w:rPr>
        <w:t>101</w:t>
      </w: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4E53F6" w:rsidRDefault="001E6F37" w:rsidP="004E53F6">
      <w:pPr>
        <w:spacing w:after="0" w:line="240" w:lineRule="auto"/>
        <w:ind w:firstLine="708"/>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w:t>
      </w:r>
      <w:r w:rsidR="00CC7798">
        <w:rPr>
          <w:rFonts w:ascii="Times New Roman" w:eastAsia="Times New Roman" w:hAnsi="Times New Roman" w:cs="Times New Roman"/>
          <w:sz w:val="28"/>
          <w:szCs w:val="28"/>
        </w:rPr>
        <w:t>100</w:t>
      </w:r>
      <w:r w:rsidR="006D249B">
        <w:rPr>
          <w:rFonts w:ascii="Times New Roman" w:eastAsia="Times New Roman" w:hAnsi="Times New Roman" w:cs="Times New Roman"/>
          <w:sz w:val="28"/>
          <w:szCs w:val="28"/>
        </w:rPr>
        <w:t>+9</w:t>
      </w:r>
      <w:r w:rsidR="00CC7798">
        <w:rPr>
          <w:rFonts w:ascii="Times New Roman" w:eastAsia="Times New Roman" w:hAnsi="Times New Roman" w:cs="Times New Roman"/>
          <w:sz w:val="28"/>
          <w:szCs w:val="28"/>
        </w:rPr>
        <w:t>9</w:t>
      </w:r>
      <w:r w:rsidR="006D249B">
        <w:rPr>
          <w:rFonts w:ascii="Times New Roman" w:eastAsia="Times New Roman" w:hAnsi="Times New Roman" w:cs="Times New Roman"/>
          <w:sz w:val="28"/>
          <w:szCs w:val="28"/>
        </w:rPr>
        <w:t>+</w:t>
      </w:r>
      <w:r w:rsidR="003A10CF">
        <w:rPr>
          <w:rFonts w:ascii="Times New Roman" w:eastAsia="Times New Roman" w:hAnsi="Times New Roman" w:cs="Times New Roman"/>
          <w:sz w:val="28"/>
          <w:szCs w:val="28"/>
        </w:rPr>
        <w:t>1</w:t>
      </w:r>
      <w:r w:rsidR="00CC7798">
        <w:rPr>
          <w:rFonts w:ascii="Times New Roman" w:eastAsia="Times New Roman" w:hAnsi="Times New Roman" w:cs="Times New Roman"/>
          <w:sz w:val="28"/>
          <w:szCs w:val="28"/>
        </w:rPr>
        <w:t>01</w:t>
      </w:r>
      <w:r w:rsidR="006D249B">
        <w:rPr>
          <w:rFonts w:ascii="Times New Roman" w:eastAsia="Times New Roman" w:hAnsi="Times New Roman" w:cs="Times New Roman"/>
          <w:sz w:val="28"/>
          <w:szCs w:val="28"/>
        </w:rPr>
        <w:t>=</w:t>
      </w:r>
      <w:r w:rsidR="00CC7798">
        <w:rPr>
          <w:rFonts w:ascii="Times New Roman" w:eastAsia="Times New Roman" w:hAnsi="Times New Roman" w:cs="Times New Roman"/>
          <w:sz w:val="28"/>
          <w:szCs w:val="28"/>
        </w:rPr>
        <w:t>300</w:t>
      </w:r>
    </w:p>
    <w:p w:rsidR="001E6F37" w:rsidRDefault="005547A9" w:rsidP="00F45C75">
      <w:pPr>
        <w:spacing w:after="0" w:line="240" w:lineRule="auto"/>
        <w:ind w:firstLine="708"/>
        <w:jc w:val="both"/>
        <w:rPr>
          <w:rFonts w:ascii="Times New Roman" w:eastAsia="Times New Roman" w:hAnsi="Times New Roman" w:cs="Times New Roman"/>
          <w:b/>
          <w:color w:val="0000FF"/>
          <w:sz w:val="28"/>
          <w:szCs w:val="28"/>
        </w:rPr>
      </w:pPr>
      <w:r w:rsidRPr="005547A9">
        <w:rPr>
          <w:rFonts w:ascii="Times New Roman" w:eastAsia="Times New Roman" w:hAnsi="Times New Roman" w:cs="Times New Roman"/>
          <w:b/>
          <w:color w:val="0000FF"/>
          <w:sz w:val="28"/>
          <w:szCs w:val="28"/>
        </w:rPr>
        <w:t>300&lt;=</w:t>
      </w:r>
      <w:proofErr w:type="gramStart"/>
      <w:r w:rsidRPr="005547A9">
        <w:rPr>
          <w:rFonts w:ascii="Times New Roman" w:eastAsia="Times New Roman" w:hAnsi="Times New Roman" w:cs="Times New Roman"/>
          <w:b/>
          <w:color w:val="0000FF"/>
          <w:sz w:val="28"/>
          <w:szCs w:val="28"/>
        </w:rPr>
        <w:t>Э&lt;</w:t>
      </w:r>
      <w:proofErr w:type="gramEnd"/>
      <w:r w:rsidRPr="005547A9">
        <w:rPr>
          <w:rFonts w:ascii="Times New Roman" w:eastAsia="Times New Roman" w:hAnsi="Times New Roman" w:cs="Times New Roman"/>
          <w:b/>
          <w:color w:val="0000FF"/>
          <w:sz w:val="28"/>
          <w:szCs w:val="28"/>
        </w:rPr>
        <w:t>330</w:t>
      </w:r>
      <w:r w:rsidR="000A6901" w:rsidRPr="00841A5F">
        <w:rPr>
          <w:rFonts w:ascii="Times New Roman" w:eastAsia="Times New Roman" w:hAnsi="Times New Roman" w:cs="Times New Roman"/>
          <w:b/>
          <w:color w:val="0000FF"/>
          <w:sz w:val="28"/>
          <w:szCs w:val="28"/>
        </w:rPr>
        <w:t xml:space="preserve">, эффективность реализации муниципальной программы </w:t>
      </w:r>
      <w:r>
        <w:rPr>
          <w:rFonts w:ascii="Times New Roman" w:eastAsia="Times New Roman" w:hAnsi="Times New Roman" w:cs="Times New Roman"/>
          <w:b/>
          <w:color w:val="0000FF"/>
          <w:sz w:val="28"/>
          <w:szCs w:val="28"/>
        </w:rPr>
        <w:t>высок</w:t>
      </w:r>
      <w:r w:rsidR="000A6901" w:rsidRPr="00841A5F">
        <w:rPr>
          <w:rFonts w:ascii="Times New Roman" w:eastAsia="Times New Roman" w:hAnsi="Times New Roman" w:cs="Times New Roman"/>
          <w:b/>
          <w:color w:val="0000FF"/>
          <w:sz w:val="28"/>
          <w:szCs w:val="28"/>
        </w:rPr>
        <w:t>ая.</w:t>
      </w:r>
      <w:r>
        <w:rPr>
          <w:rFonts w:ascii="Times New Roman" w:eastAsia="Times New Roman" w:hAnsi="Times New Roman" w:cs="Times New Roman"/>
          <w:b/>
          <w:color w:val="0000FF"/>
          <w:sz w:val="28"/>
          <w:szCs w:val="28"/>
        </w:rPr>
        <w:t xml:space="preserve"> </w:t>
      </w:r>
    </w:p>
    <w:p w:rsidR="00765058" w:rsidRPr="00426EBF" w:rsidRDefault="00765058" w:rsidP="00F45C75">
      <w:pPr>
        <w:spacing w:after="0" w:line="240" w:lineRule="auto"/>
        <w:ind w:firstLine="708"/>
        <w:jc w:val="both"/>
        <w:rPr>
          <w:rFonts w:ascii="Times New Roman" w:eastAsia="Times New Roman" w:hAnsi="Times New Roman" w:cs="Times New Roman"/>
          <w:b/>
          <w:color w:val="0000FF"/>
          <w:sz w:val="28"/>
          <w:szCs w:val="28"/>
        </w:rPr>
      </w:pPr>
    </w:p>
    <w:p w:rsidR="001E6F37" w:rsidRPr="000E06DC"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0E06DC">
        <w:rPr>
          <w:rFonts w:ascii="Times New Roman" w:eastAsia="Times New Roman" w:hAnsi="Times New Roman" w:cs="Times New Roman"/>
          <w:b/>
          <w:sz w:val="28"/>
          <w:szCs w:val="28"/>
          <w:lang w:eastAsia="zh-CN"/>
        </w:rPr>
        <w:t xml:space="preserve">3. Оценка деятельности ответственного исполнителя и соисполнителей </w:t>
      </w:r>
      <w:r w:rsidRPr="000E06DC">
        <w:rPr>
          <w:rFonts w:ascii="Times New Roman" w:eastAsia="Times New Roman" w:hAnsi="Times New Roman" w:cs="Times New Roman"/>
          <w:b/>
          <w:sz w:val="28"/>
          <w:szCs w:val="28"/>
          <w:lang w:eastAsia="zh-CN"/>
        </w:rPr>
        <w:lastRenderedPageBreak/>
        <w:t>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1E6F37"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Основными результатами деятельности ответственного исполнителя </w:t>
      </w:r>
      <w:r>
        <w:rPr>
          <w:rFonts w:ascii="Times New Roman" w:eastAsia="Times New Roman" w:hAnsi="Times New Roman" w:cs="Times New Roman"/>
          <w:sz w:val="28"/>
          <w:szCs w:val="28"/>
          <w:lang w:eastAsia="zh-CN"/>
        </w:rPr>
        <w:t xml:space="preserve">и соисполнителей </w:t>
      </w:r>
      <w:r w:rsidRPr="000E06DC">
        <w:rPr>
          <w:rFonts w:ascii="Times New Roman" w:eastAsia="Times New Roman" w:hAnsi="Times New Roman" w:cs="Times New Roman"/>
          <w:sz w:val="28"/>
          <w:szCs w:val="28"/>
          <w:lang w:eastAsia="zh-CN"/>
        </w:rPr>
        <w:t>муниципальной программы являются:</w:t>
      </w:r>
    </w:p>
    <w:p w:rsidR="002D4112" w:rsidRDefault="00DF6D6F"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В рамках </w:t>
      </w:r>
      <w:r w:rsidRPr="00DF6D6F">
        <w:rPr>
          <w:rFonts w:ascii="Times New Roman" w:eastAsia="Times New Roman" w:hAnsi="Times New Roman" w:cs="Times New Roman"/>
          <w:b/>
          <w:sz w:val="28"/>
          <w:szCs w:val="28"/>
          <w:lang w:eastAsia="zh-CN"/>
        </w:rPr>
        <w:t>подпрограммы 1</w:t>
      </w:r>
      <w:r w:rsidRPr="00DF6D6F">
        <w:rPr>
          <w:rFonts w:ascii="Times New Roman" w:eastAsia="Times New Roman" w:hAnsi="Times New Roman" w:cs="Times New Roman"/>
          <w:sz w:val="28"/>
          <w:szCs w:val="28"/>
          <w:lang w:eastAsia="zh-CN"/>
        </w:rPr>
        <w:t xml:space="preserve"> денежные</w:t>
      </w:r>
      <w:r w:rsidR="009A6F29">
        <w:rPr>
          <w:rFonts w:ascii="Times New Roman" w:eastAsia="Times New Roman" w:hAnsi="Times New Roman" w:cs="Times New Roman"/>
          <w:sz w:val="28"/>
          <w:szCs w:val="28"/>
          <w:lang w:eastAsia="zh-CN"/>
        </w:rPr>
        <w:t xml:space="preserve"> средства были направлены на</w:t>
      </w:r>
      <w:r w:rsidR="002D4112">
        <w:rPr>
          <w:rFonts w:ascii="Times New Roman" w:eastAsia="Times New Roman" w:hAnsi="Times New Roman" w:cs="Times New Roman"/>
          <w:sz w:val="28"/>
          <w:szCs w:val="28"/>
          <w:lang w:eastAsia="zh-CN"/>
        </w:rPr>
        <w:t>:</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eastAsia="Times New Roman" w:hAnsi="Times New Roman" w:cs="Times New Roman"/>
          <w:sz w:val="28"/>
          <w:szCs w:val="28"/>
          <w:lang w:eastAsia="zh-CN"/>
        </w:rPr>
        <w:t xml:space="preserve">- </w:t>
      </w:r>
      <w:r w:rsidRPr="002D4112">
        <w:rPr>
          <w:rFonts w:ascii="Times New Roman" w:hAnsi="Times New Roman" w:cs="Times New Roman"/>
          <w:sz w:val="28"/>
          <w:szCs w:val="28"/>
        </w:rPr>
        <w:t>Организация работы по направлению муниципальных служащих на курсы повышения квалификации;</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Создание и развитие муниципальной интегрированной информационной системы управления общественными финансами «Электронный бюджет»;</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Приобретение информационных услуг с использованием информационно-правовых систем-приобретение информационных услуг;</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Финансовое обеспечение условий для оперативного получения населением информации о деятельности органов местного самоуправления Липецкого муниципального района;</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Финансовое обеспечение деятельности исполнительно-распорядительного органа местного самоуправления;</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Пенсионное обеспечение лиц, замещавших муниципальные должности и должности муниципальной службы;</w:t>
      </w:r>
    </w:p>
    <w:p w:rsidR="002D4112" w:rsidRPr="002D4112" w:rsidRDefault="002D4112" w:rsidP="00F45C75">
      <w:pPr>
        <w:suppressAutoHyphens/>
        <w:autoSpaceDE w:val="0"/>
        <w:spacing w:after="0" w:line="240" w:lineRule="auto"/>
        <w:ind w:firstLine="720"/>
        <w:jc w:val="both"/>
        <w:rPr>
          <w:rFonts w:ascii="Times New Roman" w:hAnsi="Times New Roman" w:cs="Times New Roman"/>
          <w:sz w:val="28"/>
          <w:szCs w:val="28"/>
        </w:rPr>
      </w:pPr>
      <w:r w:rsidRPr="002D4112">
        <w:rPr>
          <w:rFonts w:ascii="Times New Roman" w:hAnsi="Times New Roman" w:cs="Times New Roman"/>
          <w:sz w:val="28"/>
          <w:szCs w:val="28"/>
        </w:rPr>
        <w:t>- Финансовое обеспечение деятельности муниципального учреждения по обслуживанию органов местного самоуправления Липецкого муниципального района.</w:t>
      </w:r>
    </w:p>
    <w:p w:rsidR="00DF6D6F" w:rsidRDefault="009A6F29"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0F3C5F">
        <w:rPr>
          <w:rFonts w:ascii="Times New Roman" w:eastAsia="Times New Roman" w:hAnsi="Times New Roman" w:cs="Times New Roman"/>
          <w:sz w:val="28"/>
          <w:szCs w:val="28"/>
          <w:lang w:eastAsia="zh-CN"/>
        </w:rPr>
        <w:t xml:space="preserve">В рамках </w:t>
      </w:r>
      <w:r w:rsidRPr="000F3C5F">
        <w:rPr>
          <w:rFonts w:ascii="Times New Roman" w:eastAsia="Times New Roman" w:hAnsi="Times New Roman" w:cs="Times New Roman"/>
          <w:b/>
          <w:sz w:val="28"/>
          <w:szCs w:val="28"/>
          <w:lang w:eastAsia="zh-CN"/>
        </w:rPr>
        <w:t>подпрограммы 2</w:t>
      </w:r>
      <w:r w:rsidRPr="000F3C5F">
        <w:rPr>
          <w:rFonts w:ascii="Times New Roman" w:eastAsia="Times New Roman" w:hAnsi="Times New Roman" w:cs="Times New Roman"/>
          <w:sz w:val="28"/>
          <w:szCs w:val="28"/>
          <w:lang w:eastAsia="zh-CN"/>
        </w:rPr>
        <w:t xml:space="preserve"> денежные средства были направлены на</w:t>
      </w:r>
      <w:r w:rsidR="009E161E" w:rsidRPr="000F3C5F">
        <w:rPr>
          <w:rFonts w:ascii="Times New Roman" w:eastAsia="Times New Roman" w:hAnsi="Times New Roman" w:cs="Times New Roman"/>
          <w:sz w:val="28"/>
          <w:szCs w:val="28"/>
          <w:lang w:eastAsia="zh-CN"/>
        </w:rPr>
        <w:t>:</w:t>
      </w:r>
    </w:p>
    <w:p w:rsidR="0094429B" w:rsidRPr="000F3C5F" w:rsidRDefault="0094429B"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Изготовление технических паспортов на объекты недвижимости;</w:t>
      </w:r>
    </w:p>
    <w:p w:rsidR="009E161E" w:rsidRPr="000F3C5F" w:rsidRDefault="009E161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F3C5F">
        <w:rPr>
          <w:rFonts w:ascii="Times New Roman" w:eastAsia="Times New Roman" w:hAnsi="Times New Roman" w:cs="Times New Roman"/>
          <w:sz w:val="28"/>
          <w:szCs w:val="28"/>
          <w:lang w:eastAsia="zh-CN"/>
        </w:rPr>
        <w:t xml:space="preserve">- </w:t>
      </w:r>
      <w:r w:rsidR="000F3C5F" w:rsidRPr="000F3C5F">
        <w:rPr>
          <w:rFonts w:ascii="Times New Roman" w:hAnsi="Times New Roman" w:cs="Times New Roman"/>
          <w:sz w:val="28"/>
          <w:szCs w:val="28"/>
        </w:rPr>
        <w:t>Оценка движимого и недвижимого имущества</w:t>
      </w:r>
      <w:r w:rsidRPr="000F3C5F">
        <w:rPr>
          <w:rFonts w:ascii="Times New Roman" w:eastAsia="Times New Roman" w:hAnsi="Times New Roman" w:cs="Times New Roman"/>
          <w:sz w:val="28"/>
          <w:szCs w:val="28"/>
          <w:lang w:eastAsia="zh-CN"/>
        </w:rPr>
        <w:t>;</w:t>
      </w:r>
    </w:p>
    <w:p w:rsidR="009E161E" w:rsidRPr="000F3C5F" w:rsidRDefault="009E161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F3C5F">
        <w:rPr>
          <w:rFonts w:ascii="Times New Roman" w:eastAsia="Times New Roman" w:hAnsi="Times New Roman" w:cs="Times New Roman"/>
          <w:sz w:val="28"/>
          <w:szCs w:val="28"/>
          <w:lang w:eastAsia="zh-CN"/>
        </w:rPr>
        <w:t xml:space="preserve">- </w:t>
      </w:r>
      <w:r w:rsidR="000F3C5F" w:rsidRPr="000F3C5F">
        <w:rPr>
          <w:rFonts w:ascii="Times New Roman" w:hAnsi="Times New Roman" w:cs="Times New Roman"/>
          <w:sz w:val="28"/>
          <w:szCs w:val="28"/>
        </w:rPr>
        <w:t>Межевание земельных участков с постановкой на кадастровый учет</w:t>
      </w:r>
      <w:r w:rsidRPr="000F3C5F">
        <w:rPr>
          <w:rFonts w:ascii="Times New Roman" w:eastAsia="Times New Roman" w:hAnsi="Times New Roman" w:cs="Times New Roman"/>
          <w:sz w:val="28"/>
          <w:szCs w:val="28"/>
          <w:lang w:eastAsia="zh-CN"/>
        </w:rPr>
        <w:t>.</w:t>
      </w:r>
    </w:p>
    <w:p w:rsidR="005B076A" w:rsidRPr="005B076A" w:rsidRDefault="009A6F29"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5B076A">
        <w:rPr>
          <w:rFonts w:ascii="Times New Roman" w:eastAsia="Times New Roman" w:hAnsi="Times New Roman" w:cs="Times New Roman"/>
          <w:sz w:val="28"/>
          <w:szCs w:val="28"/>
          <w:lang w:eastAsia="zh-CN"/>
        </w:rPr>
        <w:t xml:space="preserve">В рамках </w:t>
      </w:r>
      <w:r w:rsidRPr="005B076A">
        <w:rPr>
          <w:rFonts w:ascii="Times New Roman" w:eastAsia="Times New Roman" w:hAnsi="Times New Roman" w:cs="Times New Roman"/>
          <w:b/>
          <w:sz w:val="28"/>
          <w:szCs w:val="28"/>
          <w:lang w:eastAsia="zh-CN"/>
        </w:rPr>
        <w:t>подпрограммы 3</w:t>
      </w:r>
      <w:r w:rsidRPr="005B076A">
        <w:rPr>
          <w:rFonts w:ascii="Times New Roman" w:eastAsia="Times New Roman" w:hAnsi="Times New Roman" w:cs="Times New Roman"/>
          <w:sz w:val="28"/>
          <w:szCs w:val="28"/>
          <w:lang w:eastAsia="zh-CN"/>
        </w:rPr>
        <w:t xml:space="preserve"> дене</w:t>
      </w:r>
      <w:r w:rsidR="005B076A" w:rsidRPr="005B076A">
        <w:rPr>
          <w:rFonts w:ascii="Times New Roman" w:eastAsia="Times New Roman" w:hAnsi="Times New Roman" w:cs="Times New Roman"/>
          <w:sz w:val="28"/>
          <w:szCs w:val="28"/>
          <w:lang w:eastAsia="zh-CN"/>
        </w:rPr>
        <w:t>жные средства были направлены на следующие мероприятия:</w:t>
      </w:r>
    </w:p>
    <w:p w:rsidR="005B076A" w:rsidRPr="005B076A" w:rsidRDefault="002F7B81" w:rsidP="00760C50">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5B076A" w:rsidRPr="005B076A">
        <w:rPr>
          <w:rFonts w:ascii="Times New Roman" w:eastAsia="Times New Roman" w:hAnsi="Times New Roman" w:cs="Times New Roman"/>
          <w:sz w:val="28"/>
          <w:szCs w:val="28"/>
          <w:lang w:eastAsia="zh-CN"/>
        </w:rPr>
        <w:t xml:space="preserve">Разработка </w:t>
      </w:r>
      <w:r w:rsidR="005B076A" w:rsidRPr="002D4112">
        <w:rPr>
          <w:rFonts w:ascii="Times New Roman" w:eastAsia="Times New Roman" w:hAnsi="Times New Roman" w:cs="Times New Roman"/>
          <w:sz w:val="28"/>
          <w:szCs w:val="28"/>
          <w:lang w:eastAsia="zh-CN"/>
        </w:rPr>
        <w:t>проекта районного бюджета в установленные сроки</w:t>
      </w:r>
      <w:r>
        <w:rPr>
          <w:rFonts w:ascii="Times New Roman" w:eastAsia="Times New Roman" w:hAnsi="Times New Roman" w:cs="Times New Roman"/>
          <w:sz w:val="28"/>
          <w:szCs w:val="28"/>
          <w:lang w:eastAsia="zh-CN"/>
        </w:rPr>
        <w:t>.</w:t>
      </w:r>
    </w:p>
    <w:p w:rsidR="001659F3" w:rsidRDefault="001659F3"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p>
    <w:p w:rsidR="00A0502E" w:rsidRPr="000E06DC" w:rsidRDefault="00A0502E"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F3C5F">
        <w:rPr>
          <w:rFonts w:ascii="Times New Roman" w:eastAsia="Times New Roman" w:hAnsi="Times New Roman" w:cs="Times New Roman"/>
          <w:sz w:val="28"/>
          <w:szCs w:val="28"/>
          <w:lang w:eastAsia="zh-CN"/>
        </w:rPr>
        <w:t>Индикаторы цели</w:t>
      </w:r>
      <w:r w:rsidRPr="00A0502E">
        <w:rPr>
          <w:rFonts w:ascii="Times New Roman" w:eastAsia="Times New Roman" w:hAnsi="Times New Roman" w:cs="Times New Roman"/>
          <w:sz w:val="28"/>
          <w:szCs w:val="28"/>
          <w:lang w:eastAsia="zh-CN"/>
        </w:rPr>
        <w:t xml:space="preserve"> муни</w:t>
      </w:r>
      <w:r w:rsidR="009919C6">
        <w:rPr>
          <w:rFonts w:ascii="Times New Roman" w:eastAsia="Times New Roman" w:hAnsi="Times New Roman" w:cs="Times New Roman"/>
          <w:sz w:val="28"/>
          <w:szCs w:val="28"/>
          <w:lang w:eastAsia="zh-CN"/>
        </w:rPr>
        <w:t>ципальной программы</w:t>
      </w:r>
      <w:r w:rsidRPr="00A0502E">
        <w:rPr>
          <w:rFonts w:ascii="Times New Roman" w:eastAsia="Times New Roman" w:hAnsi="Times New Roman" w:cs="Times New Roman"/>
          <w:sz w:val="28"/>
          <w:szCs w:val="28"/>
          <w:lang w:eastAsia="zh-CN"/>
        </w:rPr>
        <w:t>:</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 </w:t>
      </w:r>
      <w:r w:rsidRPr="003B5626">
        <w:rPr>
          <w:rFonts w:ascii="Times New Roman" w:eastAsia="Times New Roman" w:hAnsi="Times New Roman" w:cs="Times New Roman"/>
          <w:sz w:val="28"/>
          <w:szCs w:val="28"/>
          <w:lang w:eastAsia="zh-CN"/>
        </w:rPr>
        <w:t xml:space="preserve">Численность муниципальных служащих на 10 тыс. жителей </w:t>
      </w:r>
      <w:r w:rsidRPr="000E06DC">
        <w:rPr>
          <w:rFonts w:ascii="Times New Roman" w:eastAsia="Times New Roman" w:hAnsi="Times New Roman" w:cs="Times New Roman"/>
          <w:sz w:val="28"/>
          <w:szCs w:val="28"/>
          <w:lang w:eastAsia="zh-CN"/>
        </w:rPr>
        <w:t>составила</w:t>
      </w:r>
      <w:r>
        <w:rPr>
          <w:rFonts w:ascii="Times New Roman" w:eastAsia="Times New Roman" w:hAnsi="Times New Roman" w:cs="Times New Roman"/>
          <w:sz w:val="28"/>
          <w:szCs w:val="28"/>
          <w:lang w:eastAsia="zh-CN"/>
        </w:rPr>
        <w:t xml:space="preserve"> </w:t>
      </w:r>
      <w:r w:rsidR="004B3E1F">
        <w:rPr>
          <w:rFonts w:ascii="Times New Roman" w:eastAsia="Times New Roman" w:hAnsi="Times New Roman" w:cs="Times New Roman"/>
          <w:sz w:val="28"/>
          <w:szCs w:val="28"/>
          <w:lang w:eastAsia="zh-CN"/>
        </w:rPr>
        <w:t>20,2</w:t>
      </w:r>
      <w:r>
        <w:rPr>
          <w:rFonts w:ascii="Times New Roman" w:eastAsia="Times New Roman" w:hAnsi="Times New Roman" w:cs="Times New Roman"/>
          <w:sz w:val="28"/>
          <w:szCs w:val="28"/>
          <w:lang w:eastAsia="zh-CN"/>
        </w:rPr>
        <w:t xml:space="preserve"> чел.</w:t>
      </w:r>
      <w:r w:rsidRPr="000E06DC">
        <w:rPr>
          <w:rFonts w:ascii="Times New Roman" w:eastAsia="Times New Roman" w:hAnsi="Times New Roman" w:cs="Times New Roman"/>
          <w:sz w:val="28"/>
          <w:szCs w:val="28"/>
          <w:lang w:eastAsia="zh-CN"/>
        </w:rPr>
        <w:t xml:space="preserve"> (</w:t>
      </w:r>
      <w:r w:rsidR="002D4112">
        <w:rPr>
          <w:rFonts w:ascii="Times New Roman" w:eastAsia="Times New Roman" w:hAnsi="Times New Roman" w:cs="Times New Roman"/>
          <w:sz w:val="28"/>
          <w:szCs w:val="28"/>
          <w:lang w:eastAsia="zh-CN"/>
        </w:rPr>
        <w:t>100</w:t>
      </w:r>
      <w:r w:rsidRPr="000E06DC">
        <w:rPr>
          <w:rFonts w:ascii="Times New Roman" w:eastAsia="Times New Roman" w:hAnsi="Times New Roman" w:cs="Times New Roman"/>
          <w:sz w:val="28"/>
          <w:szCs w:val="28"/>
          <w:lang w:eastAsia="zh-CN"/>
        </w:rPr>
        <w:t>% от планового значения);</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 </w:t>
      </w:r>
      <w:r w:rsidRPr="00B01481">
        <w:rPr>
          <w:rFonts w:ascii="Times New Roman" w:eastAsia="Times New Roman" w:hAnsi="Times New Roman" w:cs="Times New Roman"/>
          <w:sz w:val="28"/>
          <w:szCs w:val="28"/>
          <w:lang w:eastAsia="zh-CN"/>
        </w:rPr>
        <w:t>Сумма по</w:t>
      </w:r>
      <w:r w:rsidR="004F51F4">
        <w:rPr>
          <w:rFonts w:ascii="Times New Roman" w:eastAsia="Times New Roman" w:hAnsi="Times New Roman" w:cs="Times New Roman"/>
          <w:sz w:val="28"/>
          <w:szCs w:val="28"/>
          <w:lang w:eastAsia="zh-CN"/>
        </w:rPr>
        <w:t>ступивших неналоговых доходов в</w:t>
      </w:r>
      <w:r w:rsidRPr="00B01481">
        <w:rPr>
          <w:rFonts w:ascii="Times New Roman" w:eastAsia="Times New Roman" w:hAnsi="Times New Roman" w:cs="Times New Roman"/>
          <w:sz w:val="28"/>
          <w:szCs w:val="28"/>
          <w:lang w:eastAsia="zh-CN"/>
        </w:rPr>
        <w:t xml:space="preserve"> бюджет района от использования и реализации имущества муниципальной собственности</w:t>
      </w:r>
      <w:r>
        <w:rPr>
          <w:rFonts w:ascii="Times New Roman" w:eastAsia="Times New Roman" w:hAnsi="Times New Roman" w:cs="Times New Roman"/>
          <w:sz w:val="28"/>
          <w:szCs w:val="28"/>
          <w:lang w:eastAsia="zh-CN"/>
        </w:rPr>
        <w:t xml:space="preserve"> составила</w:t>
      </w:r>
      <w:r w:rsidRPr="000E06DC">
        <w:rPr>
          <w:rFonts w:ascii="Times New Roman" w:eastAsia="Times New Roman" w:hAnsi="Times New Roman" w:cs="Times New Roman"/>
          <w:sz w:val="28"/>
          <w:szCs w:val="28"/>
          <w:lang w:eastAsia="zh-CN"/>
        </w:rPr>
        <w:t xml:space="preserve"> </w:t>
      </w:r>
      <w:r w:rsidR="004B3E1F">
        <w:rPr>
          <w:rFonts w:ascii="Times New Roman" w:eastAsia="Times New Roman" w:hAnsi="Times New Roman" w:cs="Times New Roman"/>
          <w:sz w:val="28"/>
          <w:szCs w:val="28"/>
          <w:lang w:eastAsia="zh-CN"/>
        </w:rPr>
        <w:t>44 939,2</w:t>
      </w:r>
      <w:r w:rsidR="00BC1F08">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тыс</w:t>
      </w:r>
      <w:r w:rsidRPr="000E06DC">
        <w:rPr>
          <w:rFonts w:ascii="Times New Roman" w:eastAsia="Times New Roman" w:hAnsi="Times New Roman" w:cs="Times New Roman"/>
          <w:sz w:val="28"/>
          <w:szCs w:val="28"/>
          <w:lang w:eastAsia="zh-CN"/>
        </w:rPr>
        <w:t>.</w:t>
      </w:r>
      <w:r w:rsidR="001659F3">
        <w:rPr>
          <w:rFonts w:ascii="Times New Roman" w:eastAsia="Times New Roman" w:hAnsi="Times New Roman" w:cs="Times New Roman"/>
          <w:sz w:val="28"/>
          <w:szCs w:val="28"/>
          <w:lang w:eastAsia="zh-CN"/>
        </w:rPr>
        <w:t xml:space="preserve"> </w:t>
      </w:r>
      <w:r w:rsidR="00F52C9C">
        <w:rPr>
          <w:rFonts w:ascii="Times New Roman" w:eastAsia="Times New Roman" w:hAnsi="Times New Roman" w:cs="Times New Roman"/>
          <w:sz w:val="28"/>
          <w:szCs w:val="28"/>
          <w:lang w:eastAsia="zh-CN"/>
        </w:rPr>
        <w:t>руб. (</w:t>
      </w:r>
      <w:r w:rsidR="004B3E1F">
        <w:rPr>
          <w:rFonts w:ascii="Times New Roman" w:eastAsia="Times New Roman" w:hAnsi="Times New Roman" w:cs="Times New Roman"/>
          <w:sz w:val="28"/>
          <w:szCs w:val="28"/>
          <w:lang w:eastAsia="zh-CN"/>
        </w:rPr>
        <w:t xml:space="preserve">115 </w:t>
      </w:r>
      <w:r>
        <w:rPr>
          <w:rFonts w:ascii="Times New Roman" w:eastAsia="Times New Roman" w:hAnsi="Times New Roman" w:cs="Times New Roman"/>
          <w:sz w:val="28"/>
          <w:szCs w:val="28"/>
          <w:lang w:eastAsia="zh-CN"/>
        </w:rPr>
        <w:t>%</w:t>
      </w:r>
      <w:r w:rsidRPr="00B61D72">
        <w:t xml:space="preserve"> </w:t>
      </w:r>
      <w:r w:rsidRPr="00B61D72">
        <w:rPr>
          <w:rFonts w:ascii="Times New Roman" w:eastAsia="Times New Roman" w:hAnsi="Times New Roman" w:cs="Times New Roman"/>
          <w:sz w:val="28"/>
          <w:szCs w:val="28"/>
          <w:lang w:eastAsia="zh-CN"/>
        </w:rPr>
        <w:t>от планового значения</w:t>
      </w:r>
      <w:r>
        <w:rPr>
          <w:rFonts w:ascii="Times New Roman" w:eastAsia="Times New Roman" w:hAnsi="Times New Roman" w:cs="Times New Roman"/>
          <w:sz w:val="28"/>
          <w:szCs w:val="28"/>
          <w:lang w:eastAsia="zh-CN"/>
        </w:rPr>
        <w:t>)</w:t>
      </w:r>
      <w:r w:rsidRPr="000E06DC">
        <w:rPr>
          <w:rFonts w:ascii="Times New Roman" w:eastAsia="Times New Roman" w:hAnsi="Times New Roman" w:cs="Times New Roman"/>
          <w:sz w:val="28"/>
          <w:szCs w:val="28"/>
          <w:lang w:eastAsia="zh-CN"/>
        </w:rPr>
        <w:t>;</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 </w:t>
      </w:r>
      <w:r w:rsidRPr="009B166D">
        <w:rPr>
          <w:rFonts w:ascii="Times New Roman" w:eastAsia="Times New Roman" w:hAnsi="Times New Roman" w:cs="Times New Roman"/>
          <w:sz w:val="28"/>
          <w:szCs w:val="28"/>
          <w:lang w:eastAsia="zh-CN"/>
        </w:rPr>
        <w:t>Доля расходов районного бюджета, сформированных в соответствии с муниципальными программами</w:t>
      </w:r>
      <w:r w:rsidRPr="000E06DC">
        <w:rPr>
          <w:rFonts w:ascii="Times New Roman" w:eastAsia="Times New Roman" w:hAnsi="Times New Roman" w:cs="Times New Roman"/>
          <w:sz w:val="28"/>
          <w:szCs w:val="28"/>
          <w:lang w:eastAsia="zh-CN"/>
        </w:rPr>
        <w:t xml:space="preserve"> </w:t>
      </w:r>
      <w:r w:rsidR="00F52C9C">
        <w:rPr>
          <w:rFonts w:ascii="Times New Roman" w:eastAsia="Times New Roman" w:hAnsi="Times New Roman" w:cs="Times New Roman"/>
          <w:sz w:val="28"/>
          <w:szCs w:val="28"/>
          <w:lang w:eastAsia="zh-CN"/>
        </w:rPr>
        <w:t>составил 9</w:t>
      </w:r>
      <w:r w:rsidR="002D4112">
        <w:rPr>
          <w:rFonts w:ascii="Times New Roman" w:eastAsia="Times New Roman" w:hAnsi="Times New Roman" w:cs="Times New Roman"/>
          <w:sz w:val="28"/>
          <w:szCs w:val="28"/>
          <w:lang w:eastAsia="zh-CN"/>
        </w:rPr>
        <w:t>5</w:t>
      </w:r>
      <w:r w:rsidRPr="000E06DC">
        <w:rPr>
          <w:rFonts w:ascii="Times New Roman" w:eastAsia="Times New Roman" w:hAnsi="Times New Roman" w:cs="Times New Roman"/>
          <w:sz w:val="28"/>
          <w:szCs w:val="28"/>
          <w:lang w:eastAsia="zh-CN"/>
        </w:rPr>
        <w:t>% (план -</w:t>
      </w:r>
      <w:r w:rsidR="00F52C9C">
        <w:rPr>
          <w:rFonts w:ascii="Times New Roman" w:eastAsia="Times New Roman" w:hAnsi="Times New Roman" w:cs="Times New Roman"/>
          <w:sz w:val="28"/>
          <w:szCs w:val="28"/>
          <w:lang w:eastAsia="zh-CN"/>
        </w:rPr>
        <w:t xml:space="preserve"> </w:t>
      </w:r>
      <w:r w:rsidR="002D4112">
        <w:rPr>
          <w:rFonts w:ascii="Times New Roman" w:eastAsia="Times New Roman" w:hAnsi="Times New Roman" w:cs="Times New Roman"/>
          <w:sz w:val="28"/>
          <w:szCs w:val="28"/>
          <w:lang w:eastAsia="zh-CN"/>
        </w:rPr>
        <w:t>100</w:t>
      </w:r>
      <w:r w:rsidR="00F52C9C">
        <w:rPr>
          <w:rFonts w:ascii="Times New Roman" w:eastAsia="Times New Roman" w:hAnsi="Times New Roman" w:cs="Times New Roman"/>
          <w:sz w:val="28"/>
          <w:szCs w:val="28"/>
          <w:lang w:eastAsia="zh-CN"/>
        </w:rPr>
        <w:t>%</w:t>
      </w:r>
      <w:r w:rsidRPr="000E06DC">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w:t>
      </w:r>
    </w:p>
    <w:p w:rsidR="001E6F37" w:rsidRPr="000E06DC"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0E06DC">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ответственному исполнителю руководствоваться рекомендациями, изложенными в разделе </w:t>
      </w:r>
      <w:r w:rsidRPr="000E06DC">
        <w:rPr>
          <w:rFonts w:ascii="Times New Roman" w:eastAsia="Times New Roman" w:hAnsi="Times New Roman" w:cs="Times New Roman"/>
          <w:sz w:val="28"/>
          <w:szCs w:val="28"/>
          <w:lang w:val="en-US" w:eastAsia="zh-CN"/>
        </w:rPr>
        <w:t>IV</w:t>
      </w:r>
      <w:r w:rsidRPr="000E06DC">
        <w:rPr>
          <w:rFonts w:ascii="Times New Roman" w:eastAsia="Times New Roman" w:hAnsi="Times New Roman" w:cs="Times New Roman"/>
          <w:sz w:val="28"/>
          <w:szCs w:val="28"/>
          <w:lang w:eastAsia="zh-CN"/>
        </w:rPr>
        <w:t xml:space="preserve"> Сводного доклада.</w:t>
      </w:r>
    </w:p>
    <w:p w:rsidR="001E6F37" w:rsidRPr="001B1748" w:rsidRDefault="001E6F37" w:rsidP="00F45C75">
      <w:pPr>
        <w:spacing w:after="0" w:line="240" w:lineRule="auto"/>
        <w:ind w:firstLine="708"/>
        <w:jc w:val="both"/>
        <w:rPr>
          <w:rFonts w:ascii="Arial" w:hAnsi="Arial" w:cs="Arial"/>
          <w:b/>
          <w:color w:val="FF0000"/>
          <w:shd w:val="clear" w:color="auto" w:fill="FFFFFF"/>
        </w:rPr>
      </w:pPr>
      <w:r>
        <w:rPr>
          <w:rFonts w:ascii="Arial" w:hAnsi="Arial" w:cs="Arial"/>
          <w:b/>
          <w:color w:val="FF0000"/>
          <w:shd w:val="clear" w:color="auto" w:fill="FFFFFF"/>
        </w:rPr>
        <w:t xml:space="preserve"> </w:t>
      </w:r>
    </w:p>
    <w:p w:rsidR="001E6F37" w:rsidRPr="00F9169F" w:rsidRDefault="001E6F37" w:rsidP="00F45C75">
      <w:pPr>
        <w:pageBreakBefore/>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Calibri" w:hAnsi="Times New Roman" w:cs="Times New Roman"/>
          <w:sz w:val="28"/>
          <w:szCs w:val="28"/>
          <w:lang w:eastAsia="zh-CN"/>
        </w:rPr>
        <w:lastRenderedPageBreak/>
        <w:t xml:space="preserve">Приложение </w:t>
      </w:r>
      <w:r>
        <w:rPr>
          <w:rFonts w:ascii="Times New Roman" w:eastAsia="Calibri" w:hAnsi="Times New Roman" w:cs="Times New Roman"/>
          <w:sz w:val="28"/>
          <w:szCs w:val="28"/>
          <w:lang w:eastAsia="zh-CN"/>
        </w:rPr>
        <w:t>6</w:t>
      </w:r>
    </w:p>
    <w:p w:rsidR="001E6F37" w:rsidRPr="00F9169F" w:rsidRDefault="001E6F37" w:rsidP="00F45C75">
      <w:pPr>
        <w:widowControl w:val="0"/>
        <w:tabs>
          <w:tab w:val="left" w:pos="4536"/>
        </w:tabs>
        <w:suppressAutoHyphens/>
        <w:spacing w:after="0" w:line="240" w:lineRule="auto"/>
        <w:ind w:left="4536"/>
        <w:jc w:val="right"/>
        <w:rPr>
          <w:rFonts w:ascii="Times New Roman" w:eastAsia="Times New Roman" w:hAnsi="Times New Roman" w:cs="Times New Roman"/>
          <w:sz w:val="28"/>
          <w:szCs w:val="28"/>
          <w:lang w:eastAsia="zh-CN"/>
        </w:rPr>
      </w:pPr>
      <w:r w:rsidRPr="00F9169F">
        <w:rPr>
          <w:rFonts w:ascii="Times New Roman" w:eastAsia="Times New Roman" w:hAnsi="Times New Roman" w:cs="Times New Roman"/>
          <w:sz w:val="28"/>
          <w:szCs w:val="28"/>
          <w:lang w:eastAsia="zh-CN"/>
        </w:rPr>
        <w:t>к сводному</w:t>
      </w:r>
      <w:r>
        <w:rPr>
          <w:rFonts w:ascii="Times New Roman" w:eastAsia="Times New Roman" w:hAnsi="Times New Roman" w:cs="Times New Roman"/>
          <w:sz w:val="28"/>
          <w:szCs w:val="28"/>
          <w:lang w:eastAsia="zh-CN"/>
        </w:rPr>
        <w:t xml:space="preserve"> докладу о ходе реализации и об </w:t>
      </w:r>
      <w:r w:rsidRPr="00F9169F">
        <w:rPr>
          <w:rFonts w:ascii="Times New Roman" w:eastAsia="Times New Roman" w:hAnsi="Times New Roman" w:cs="Times New Roman"/>
          <w:sz w:val="28"/>
          <w:szCs w:val="28"/>
          <w:lang w:eastAsia="zh-CN"/>
        </w:rPr>
        <w:t xml:space="preserve">оценке эффективности </w:t>
      </w:r>
      <w:r>
        <w:rPr>
          <w:rFonts w:ascii="Times New Roman" w:eastAsia="Times New Roman" w:hAnsi="Times New Roman" w:cs="Times New Roman"/>
          <w:sz w:val="28"/>
          <w:szCs w:val="28"/>
          <w:lang w:eastAsia="zh-CN"/>
        </w:rPr>
        <w:t xml:space="preserve">реализации </w:t>
      </w:r>
      <w:r w:rsidRPr="00F9169F">
        <w:rPr>
          <w:rFonts w:ascii="Times New Roman" w:eastAsia="Times New Roman" w:hAnsi="Times New Roman" w:cs="Times New Roman"/>
          <w:sz w:val="28"/>
          <w:szCs w:val="28"/>
          <w:lang w:eastAsia="zh-CN"/>
        </w:rPr>
        <w:t xml:space="preserve">муниципальных программ </w:t>
      </w:r>
      <w:r>
        <w:rPr>
          <w:rFonts w:ascii="Times New Roman" w:eastAsia="Times New Roman" w:hAnsi="Times New Roman" w:cs="Times New Roman"/>
          <w:sz w:val="28"/>
          <w:szCs w:val="28"/>
          <w:lang w:eastAsia="zh-CN"/>
        </w:rPr>
        <w:t>Липец</w:t>
      </w:r>
      <w:r w:rsidRPr="00F9169F">
        <w:rPr>
          <w:rFonts w:ascii="Times New Roman" w:eastAsia="Times New Roman" w:hAnsi="Times New Roman" w:cs="Times New Roman"/>
          <w:sz w:val="28"/>
          <w:szCs w:val="28"/>
          <w:lang w:eastAsia="zh-CN"/>
        </w:rPr>
        <w:t xml:space="preserve">кого </w:t>
      </w:r>
      <w:r>
        <w:rPr>
          <w:rFonts w:ascii="Times New Roman" w:eastAsia="Times New Roman" w:hAnsi="Times New Roman" w:cs="Times New Roman"/>
          <w:sz w:val="28"/>
          <w:szCs w:val="28"/>
          <w:lang w:eastAsia="zh-CN"/>
        </w:rPr>
        <w:t xml:space="preserve">муниципального </w:t>
      </w:r>
      <w:r w:rsidRPr="00F9169F">
        <w:rPr>
          <w:rFonts w:ascii="Times New Roman" w:eastAsia="Times New Roman" w:hAnsi="Times New Roman" w:cs="Times New Roman"/>
          <w:sz w:val="28"/>
          <w:szCs w:val="28"/>
          <w:lang w:eastAsia="zh-CN"/>
        </w:rPr>
        <w:t>района за 201</w:t>
      </w:r>
      <w:r w:rsidR="00E03CC4">
        <w:rPr>
          <w:rFonts w:ascii="Times New Roman" w:eastAsia="Times New Roman" w:hAnsi="Times New Roman" w:cs="Times New Roman"/>
          <w:sz w:val="28"/>
          <w:szCs w:val="28"/>
          <w:lang w:eastAsia="zh-CN"/>
        </w:rPr>
        <w:t>9</w:t>
      </w:r>
      <w:r w:rsidRPr="00F9169F">
        <w:rPr>
          <w:rFonts w:ascii="Times New Roman" w:eastAsia="Times New Roman" w:hAnsi="Times New Roman" w:cs="Times New Roman"/>
          <w:sz w:val="28"/>
          <w:szCs w:val="28"/>
          <w:lang w:eastAsia="zh-CN"/>
        </w:rPr>
        <w:t xml:space="preserve"> год</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595F03" w:rsidRDefault="001E6F37" w:rsidP="00F45C75">
      <w:pPr>
        <w:widowControl w:val="0"/>
        <w:autoSpaceDE w:val="0"/>
        <w:autoSpaceDN w:val="0"/>
        <w:adjustRightInd w:val="0"/>
        <w:spacing w:after="0" w:line="240" w:lineRule="auto"/>
        <w:jc w:val="center"/>
        <w:rPr>
          <w:rFonts w:ascii="Times New Roman" w:eastAsia="Calibri" w:hAnsi="Times New Roman" w:cs="Times New Roman"/>
          <w:b/>
          <w:sz w:val="28"/>
          <w:szCs w:val="26"/>
          <w:lang w:eastAsia="zh-CN"/>
        </w:rPr>
      </w:pPr>
      <w:r>
        <w:rPr>
          <w:rFonts w:ascii="Times New Roman" w:eastAsia="Calibri" w:hAnsi="Times New Roman" w:cs="Times New Roman"/>
          <w:b/>
          <w:sz w:val="28"/>
          <w:szCs w:val="24"/>
          <w:lang w:eastAsia="zh-CN"/>
        </w:rPr>
        <w:t xml:space="preserve">1. </w:t>
      </w:r>
      <w:r w:rsidRPr="00922974">
        <w:rPr>
          <w:rFonts w:ascii="Times New Roman" w:eastAsia="Calibri" w:hAnsi="Times New Roman" w:cs="Times New Roman"/>
          <w:b/>
          <w:sz w:val="28"/>
          <w:szCs w:val="24"/>
          <w:lang w:eastAsia="zh-CN"/>
        </w:rPr>
        <w:t xml:space="preserve">Краткая </w:t>
      </w:r>
      <w:r w:rsidRPr="00595F03">
        <w:rPr>
          <w:rFonts w:ascii="Times New Roman" w:eastAsia="Calibri" w:hAnsi="Times New Roman" w:cs="Times New Roman"/>
          <w:b/>
          <w:sz w:val="28"/>
          <w:szCs w:val="24"/>
          <w:lang w:eastAsia="zh-CN"/>
        </w:rPr>
        <w:t xml:space="preserve">информация о реализации </w:t>
      </w:r>
      <w:r w:rsidRPr="00595F03">
        <w:rPr>
          <w:rFonts w:ascii="Times New Roman" w:eastAsia="Calibri" w:hAnsi="Times New Roman" w:cs="Times New Roman"/>
          <w:b/>
          <w:sz w:val="28"/>
          <w:szCs w:val="26"/>
          <w:lang w:eastAsia="zh-CN"/>
        </w:rPr>
        <w:t xml:space="preserve">муниципальной </w:t>
      </w:r>
      <w:r w:rsidRPr="00595F03">
        <w:rPr>
          <w:rFonts w:ascii="Times New Roman" w:eastAsia="Calibri" w:hAnsi="Times New Roman" w:cs="Times New Roman"/>
          <w:b/>
          <w:sz w:val="28"/>
          <w:szCs w:val="24"/>
          <w:lang w:eastAsia="zh-CN"/>
        </w:rPr>
        <w:t>программы</w:t>
      </w:r>
      <w:r w:rsidRPr="00595F03">
        <w:rPr>
          <w:rFonts w:ascii="Times New Roman" w:eastAsia="Calibri" w:hAnsi="Times New Roman" w:cs="Times New Roman"/>
          <w:b/>
          <w:sz w:val="28"/>
          <w:szCs w:val="26"/>
          <w:lang w:eastAsia="zh-CN"/>
        </w:rPr>
        <w:t xml:space="preserve"> </w:t>
      </w:r>
    </w:p>
    <w:p w:rsidR="001E6F37" w:rsidRPr="00595F03" w:rsidRDefault="001E6F37" w:rsidP="00F45C75">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595F03">
        <w:rPr>
          <w:rFonts w:ascii="Times New Roman" w:eastAsia="Times New Roman" w:hAnsi="Times New Roman" w:cs="Times New Roman"/>
          <w:b/>
          <w:sz w:val="28"/>
          <w:szCs w:val="28"/>
        </w:rPr>
        <w:t>«</w:t>
      </w:r>
      <w:r w:rsidRPr="00595F03">
        <w:rPr>
          <w:rFonts w:ascii="Times New Roman" w:hAnsi="Times New Roman" w:cs="Times New Roman"/>
          <w:b/>
          <w:sz w:val="28"/>
          <w:szCs w:val="28"/>
        </w:rPr>
        <w:t>Энергосбережение и повышение энергетической эффективности</w:t>
      </w:r>
    </w:p>
    <w:p w:rsidR="001E6F37" w:rsidRPr="00595F03" w:rsidRDefault="001E6F37" w:rsidP="00F45C75">
      <w:pPr>
        <w:widowControl w:val="0"/>
        <w:tabs>
          <w:tab w:val="left" w:pos="709"/>
          <w:tab w:val="left" w:pos="851"/>
          <w:tab w:val="left" w:pos="993"/>
        </w:tabs>
        <w:autoSpaceDE w:val="0"/>
        <w:autoSpaceDN w:val="0"/>
        <w:adjustRightInd w:val="0"/>
        <w:spacing w:after="0" w:line="240" w:lineRule="auto"/>
        <w:jc w:val="center"/>
        <w:rPr>
          <w:rFonts w:ascii="Times New Roman" w:eastAsia="Times New Roman" w:hAnsi="Times New Roman" w:cs="Times New Roman"/>
          <w:b/>
          <w:sz w:val="28"/>
          <w:szCs w:val="28"/>
        </w:rPr>
      </w:pPr>
      <w:r w:rsidRPr="00595F03">
        <w:rPr>
          <w:rFonts w:ascii="Times New Roman" w:hAnsi="Times New Roman" w:cs="Times New Roman"/>
          <w:b/>
          <w:sz w:val="28"/>
          <w:szCs w:val="28"/>
        </w:rPr>
        <w:t>Липецкого муниципального района на 2014 - 202</w:t>
      </w:r>
      <w:r w:rsidR="00595F03" w:rsidRPr="00595F03">
        <w:rPr>
          <w:rFonts w:ascii="Times New Roman" w:hAnsi="Times New Roman" w:cs="Times New Roman"/>
          <w:b/>
          <w:sz w:val="28"/>
          <w:szCs w:val="28"/>
        </w:rPr>
        <w:t>4</w:t>
      </w:r>
      <w:r w:rsidRPr="00595F03">
        <w:rPr>
          <w:rFonts w:ascii="Times New Roman" w:hAnsi="Times New Roman" w:cs="Times New Roman"/>
          <w:b/>
          <w:sz w:val="28"/>
          <w:szCs w:val="28"/>
        </w:rPr>
        <w:t xml:space="preserve"> годы</w:t>
      </w:r>
      <w:r w:rsidRPr="00595F03">
        <w:rPr>
          <w:rFonts w:ascii="Times New Roman" w:eastAsia="Times New Roman" w:hAnsi="Times New Roman" w:cs="Times New Roman"/>
          <w:b/>
          <w:sz w:val="28"/>
          <w:szCs w:val="28"/>
        </w:rPr>
        <w:t>»</w:t>
      </w:r>
    </w:p>
    <w:p w:rsidR="001E6F37" w:rsidRDefault="001E6F37" w:rsidP="00F45C75">
      <w:pPr>
        <w:tabs>
          <w:tab w:val="left" w:pos="3885"/>
        </w:tabs>
        <w:suppressAutoHyphens/>
        <w:spacing w:after="0" w:line="240" w:lineRule="auto"/>
        <w:jc w:val="center"/>
        <w:rPr>
          <w:rFonts w:ascii="Times New Roman" w:eastAsia="Calibri" w:hAnsi="Times New Roman" w:cs="Times New Roman"/>
          <w:b/>
          <w:sz w:val="28"/>
          <w:szCs w:val="28"/>
          <w:lang w:eastAsia="zh-CN"/>
        </w:rPr>
      </w:pPr>
      <w:r w:rsidRPr="00595F03">
        <w:rPr>
          <w:rFonts w:ascii="Times New Roman" w:eastAsia="Calibri" w:hAnsi="Times New Roman" w:cs="Times New Roman"/>
          <w:b/>
          <w:sz w:val="28"/>
          <w:szCs w:val="28"/>
          <w:lang w:eastAsia="zh-CN"/>
        </w:rPr>
        <w:t>в 201</w:t>
      </w:r>
      <w:r w:rsidR="00E03CC4">
        <w:rPr>
          <w:rFonts w:ascii="Times New Roman" w:eastAsia="Calibri" w:hAnsi="Times New Roman" w:cs="Times New Roman"/>
          <w:b/>
          <w:sz w:val="28"/>
          <w:szCs w:val="28"/>
          <w:lang w:eastAsia="zh-CN"/>
        </w:rPr>
        <w:t>9</w:t>
      </w:r>
      <w:r w:rsidRPr="00595F03">
        <w:rPr>
          <w:rFonts w:ascii="Times New Roman" w:eastAsia="Calibri" w:hAnsi="Times New Roman" w:cs="Times New Roman"/>
          <w:b/>
          <w:sz w:val="28"/>
          <w:szCs w:val="28"/>
          <w:lang w:eastAsia="zh-CN"/>
        </w:rPr>
        <w:t xml:space="preserve"> году</w:t>
      </w:r>
    </w:p>
    <w:p w:rsidR="001E6F37" w:rsidRPr="0052054C" w:rsidRDefault="001E6F37" w:rsidP="00F45C75">
      <w:pPr>
        <w:widowControl w:val="0"/>
        <w:autoSpaceDE w:val="0"/>
        <w:autoSpaceDN w:val="0"/>
        <w:adjustRightInd w:val="0"/>
        <w:spacing w:after="0" w:line="240" w:lineRule="auto"/>
        <w:ind w:firstLine="708"/>
        <w:jc w:val="both"/>
        <w:rPr>
          <w:rFonts w:ascii="Times New Roman" w:eastAsia="Calibri" w:hAnsi="Times New Roman" w:cs="Times New Roman"/>
          <w:sz w:val="28"/>
          <w:szCs w:val="28"/>
          <w:lang w:eastAsia="zh-CN"/>
        </w:rPr>
      </w:pPr>
      <w:r w:rsidRPr="00152792">
        <w:rPr>
          <w:rFonts w:ascii="Times New Roman" w:eastAsia="Calibri" w:hAnsi="Times New Roman" w:cs="Times New Roman"/>
          <w:sz w:val="28"/>
          <w:szCs w:val="26"/>
          <w:lang w:eastAsia="zh-CN"/>
        </w:rPr>
        <w:t xml:space="preserve">Муниципальная </w:t>
      </w:r>
      <w:r w:rsidRPr="00152792">
        <w:rPr>
          <w:rFonts w:ascii="Times New Roman" w:eastAsia="Calibri" w:hAnsi="Times New Roman" w:cs="Times New Roman"/>
          <w:sz w:val="28"/>
          <w:szCs w:val="24"/>
          <w:lang w:eastAsia="zh-CN"/>
        </w:rPr>
        <w:t>программа</w:t>
      </w:r>
      <w:r>
        <w:rPr>
          <w:rFonts w:ascii="Times New Roman" w:eastAsia="Calibri" w:hAnsi="Times New Roman" w:cs="Times New Roman"/>
          <w:sz w:val="28"/>
          <w:szCs w:val="24"/>
          <w:lang w:eastAsia="zh-CN"/>
        </w:rPr>
        <w:t xml:space="preserve"> </w:t>
      </w:r>
      <w:r w:rsidRPr="009D6C7A">
        <w:rPr>
          <w:rFonts w:ascii="Times New Roman" w:eastAsia="Calibri" w:hAnsi="Times New Roman" w:cs="Times New Roman"/>
          <w:sz w:val="28"/>
          <w:szCs w:val="28"/>
          <w:lang w:eastAsia="zh-CN"/>
        </w:rPr>
        <w:t>«Энергосбережение и повышен</w:t>
      </w:r>
      <w:r>
        <w:rPr>
          <w:rFonts w:ascii="Times New Roman" w:eastAsia="Calibri" w:hAnsi="Times New Roman" w:cs="Times New Roman"/>
          <w:sz w:val="28"/>
          <w:szCs w:val="28"/>
          <w:lang w:eastAsia="zh-CN"/>
        </w:rPr>
        <w:t xml:space="preserve">ие энергетической эффективности </w:t>
      </w:r>
      <w:r w:rsidRPr="009D6C7A">
        <w:rPr>
          <w:rFonts w:ascii="Times New Roman" w:eastAsia="Calibri" w:hAnsi="Times New Roman" w:cs="Times New Roman"/>
          <w:sz w:val="28"/>
          <w:szCs w:val="28"/>
          <w:lang w:eastAsia="zh-CN"/>
        </w:rPr>
        <w:t>Липецкого муниципального района на 2014 - 202</w:t>
      </w:r>
      <w:r w:rsidR="0098417C">
        <w:rPr>
          <w:rFonts w:ascii="Times New Roman" w:eastAsia="Calibri" w:hAnsi="Times New Roman" w:cs="Times New Roman"/>
          <w:sz w:val="28"/>
          <w:szCs w:val="28"/>
          <w:lang w:eastAsia="zh-CN"/>
        </w:rPr>
        <w:t>4</w:t>
      </w:r>
      <w:r w:rsidRPr="009D6C7A">
        <w:rPr>
          <w:rFonts w:ascii="Times New Roman" w:eastAsia="Calibri" w:hAnsi="Times New Roman" w:cs="Times New Roman"/>
          <w:sz w:val="28"/>
          <w:szCs w:val="28"/>
          <w:lang w:eastAsia="zh-CN"/>
        </w:rPr>
        <w:t xml:space="preserve"> годы»</w:t>
      </w:r>
      <w:r w:rsidRPr="00152792">
        <w:rPr>
          <w:rFonts w:ascii="Times New Roman" w:eastAsia="Calibri" w:hAnsi="Times New Roman" w:cs="Times New Roman"/>
          <w:sz w:val="28"/>
          <w:szCs w:val="28"/>
          <w:lang w:eastAsia="zh-CN"/>
        </w:rPr>
        <w:t xml:space="preserve"> </w:t>
      </w:r>
      <w:r w:rsidRPr="00152792">
        <w:rPr>
          <w:rFonts w:ascii="Times New Roman" w:eastAsia="Times New Roman" w:hAnsi="Times New Roman" w:cs="Times New Roman"/>
          <w:sz w:val="28"/>
          <w:szCs w:val="28"/>
          <w:lang w:eastAsia="zh-CN"/>
        </w:rPr>
        <w:t>(далее в настоящем приложении – муниц</w:t>
      </w:r>
      <w:r>
        <w:rPr>
          <w:rFonts w:ascii="Times New Roman" w:eastAsia="Times New Roman" w:hAnsi="Times New Roman" w:cs="Times New Roman"/>
          <w:sz w:val="28"/>
          <w:szCs w:val="28"/>
          <w:lang w:eastAsia="zh-CN"/>
        </w:rPr>
        <w:t>ипальная программа) утверждена п</w:t>
      </w:r>
      <w:r w:rsidRPr="00152792">
        <w:rPr>
          <w:rFonts w:ascii="Times New Roman" w:eastAsia="Times New Roman" w:hAnsi="Times New Roman" w:cs="Times New Roman"/>
          <w:sz w:val="28"/>
          <w:szCs w:val="28"/>
          <w:lang w:eastAsia="zh-CN"/>
        </w:rPr>
        <w:t xml:space="preserve">остановлением администрации </w:t>
      </w:r>
      <w:r w:rsidRPr="007078BA">
        <w:rPr>
          <w:rFonts w:ascii="Times New Roman" w:hAnsi="Times New Roman" w:cs="Times New Roman"/>
          <w:sz w:val="28"/>
          <w:szCs w:val="28"/>
        </w:rPr>
        <w:t>Липецкого муниципального района</w:t>
      </w:r>
      <w:r w:rsidRPr="00152792">
        <w:rPr>
          <w:rFonts w:ascii="Times New Roman" w:eastAsia="Times New Roman" w:hAnsi="Times New Roman" w:cs="Times New Roman"/>
          <w:sz w:val="28"/>
          <w:szCs w:val="28"/>
          <w:lang w:eastAsia="zh-CN"/>
        </w:rPr>
        <w:t xml:space="preserve"> от </w:t>
      </w:r>
      <w:r>
        <w:rPr>
          <w:rFonts w:ascii="Times New Roman" w:hAnsi="Times New Roman" w:cs="Times New Roman"/>
          <w:bCs/>
          <w:sz w:val="28"/>
          <w:szCs w:val="28"/>
        </w:rPr>
        <w:t>26.12</w:t>
      </w:r>
      <w:r w:rsidRPr="007078BA">
        <w:rPr>
          <w:rFonts w:ascii="Times New Roman" w:hAnsi="Times New Roman" w:cs="Times New Roman"/>
          <w:bCs/>
          <w:sz w:val="28"/>
          <w:szCs w:val="28"/>
        </w:rPr>
        <w:t>.2013 г.</w:t>
      </w:r>
      <w:r>
        <w:rPr>
          <w:rFonts w:ascii="Times New Roman" w:hAnsi="Times New Roman" w:cs="Times New Roman"/>
          <w:bCs/>
          <w:sz w:val="28"/>
          <w:szCs w:val="28"/>
        </w:rPr>
        <w:t xml:space="preserve"> </w:t>
      </w:r>
      <w:r>
        <w:rPr>
          <w:rFonts w:ascii="Times New Roman" w:eastAsia="Times New Roman" w:hAnsi="Times New Roman" w:cs="Times New Roman"/>
          <w:sz w:val="28"/>
          <w:szCs w:val="28"/>
          <w:lang w:eastAsia="zh-CN"/>
        </w:rPr>
        <w:t>№ 1312</w:t>
      </w:r>
      <w:r w:rsidRPr="00152792">
        <w:rPr>
          <w:rFonts w:ascii="Times New Roman" w:eastAsia="Times New Roman" w:hAnsi="Times New Roman" w:cs="Times New Roman"/>
          <w:sz w:val="28"/>
          <w:szCs w:val="28"/>
          <w:lang w:eastAsia="zh-CN"/>
        </w:rPr>
        <w:t xml:space="preserve"> «</w:t>
      </w:r>
      <w:r w:rsidRPr="00152792">
        <w:rPr>
          <w:rFonts w:ascii="Times New Roman" w:eastAsia="Calibri" w:hAnsi="Times New Roman" w:cs="Times New Roman"/>
          <w:sz w:val="28"/>
          <w:szCs w:val="28"/>
          <w:lang w:eastAsia="zh-CN"/>
        </w:rPr>
        <w:t xml:space="preserve">Об утверждении муниципальной программы </w:t>
      </w:r>
      <w:r w:rsidRPr="009D6C7A">
        <w:rPr>
          <w:rFonts w:ascii="Times New Roman" w:eastAsia="Calibri" w:hAnsi="Times New Roman" w:cs="Times New Roman"/>
          <w:sz w:val="28"/>
          <w:szCs w:val="28"/>
          <w:lang w:eastAsia="zh-CN"/>
        </w:rPr>
        <w:t>«Энергосбережение и повышен</w:t>
      </w:r>
      <w:r>
        <w:rPr>
          <w:rFonts w:ascii="Times New Roman" w:eastAsia="Calibri" w:hAnsi="Times New Roman" w:cs="Times New Roman"/>
          <w:sz w:val="28"/>
          <w:szCs w:val="28"/>
          <w:lang w:eastAsia="zh-CN"/>
        </w:rPr>
        <w:t xml:space="preserve">ие энергетической эффективности </w:t>
      </w:r>
      <w:r w:rsidRPr="009D6C7A">
        <w:rPr>
          <w:rFonts w:ascii="Times New Roman" w:eastAsia="Calibri" w:hAnsi="Times New Roman" w:cs="Times New Roman"/>
          <w:sz w:val="28"/>
          <w:szCs w:val="28"/>
          <w:lang w:eastAsia="zh-CN"/>
        </w:rPr>
        <w:t>Липецкого муниципального района на 2014 - 202</w:t>
      </w:r>
      <w:r w:rsidR="0098417C">
        <w:rPr>
          <w:rFonts w:ascii="Times New Roman" w:eastAsia="Calibri" w:hAnsi="Times New Roman" w:cs="Times New Roman"/>
          <w:sz w:val="28"/>
          <w:szCs w:val="28"/>
          <w:lang w:eastAsia="zh-CN"/>
        </w:rPr>
        <w:t>4</w:t>
      </w:r>
      <w:r w:rsidRPr="009D6C7A">
        <w:rPr>
          <w:rFonts w:ascii="Times New Roman" w:eastAsia="Calibri" w:hAnsi="Times New Roman" w:cs="Times New Roman"/>
          <w:sz w:val="28"/>
          <w:szCs w:val="28"/>
          <w:lang w:eastAsia="zh-CN"/>
        </w:rPr>
        <w:t xml:space="preserve"> годы»</w:t>
      </w:r>
      <w:r w:rsidRPr="00152792">
        <w:rPr>
          <w:rFonts w:ascii="Times New Roman" w:eastAsia="Times New Roman" w:hAnsi="Times New Roman" w:cs="Times New Roman"/>
          <w:sz w:val="28"/>
          <w:szCs w:val="28"/>
          <w:lang w:eastAsia="zh-CN"/>
        </w:rPr>
        <w:t>.</w:t>
      </w:r>
    </w:p>
    <w:p w:rsidR="001E6F37" w:rsidRPr="00152792" w:rsidRDefault="001E6F37" w:rsidP="00F45C7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1A6958">
        <w:rPr>
          <w:rFonts w:ascii="Times New Roman" w:hAnsi="Times New Roman" w:cs="Times New Roman"/>
          <w:sz w:val="28"/>
          <w:szCs w:val="28"/>
        </w:rPr>
        <w:t xml:space="preserve">Ответственный исполнитель </w:t>
      </w:r>
      <w:r w:rsidRPr="00152792">
        <w:rPr>
          <w:rFonts w:ascii="Times New Roman" w:eastAsia="Times New Roman" w:hAnsi="Times New Roman" w:cs="Times New Roman"/>
          <w:sz w:val="28"/>
          <w:szCs w:val="28"/>
          <w:lang w:eastAsia="zh-CN"/>
        </w:rPr>
        <w:t xml:space="preserve">муниципальной программы – </w:t>
      </w:r>
      <w:r w:rsidR="003B5EB9">
        <w:rPr>
          <w:rFonts w:ascii="Times New Roman" w:eastAsia="Times New Roman" w:hAnsi="Times New Roman" w:cs="Times New Roman"/>
          <w:sz w:val="28"/>
          <w:szCs w:val="28"/>
          <w:lang w:eastAsia="zh-CN"/>
        </w:rPr>
        <w:t>комитет</w:t>
      </w:r>
      <w:r w:rsidRPr="00F47675">
        <w:rPr>
          <w:rFonts w:ascii="Times New Roman" w:eastAsia="Times New Roman" w:hAnsi="Times New Roman" w:cs="Times New Roman"/>
          <w:sz w:val="28"/>
          <w:szCs w:val="28"/>
          <w:lang w:eastAsia="zh-CN"/>
        </w:rPr>
        <w:t xml:space="preserve"> </w:t>
      </w:r>
      <w:r w:rsidRPr="00975500">
        <w:rPr>
          <w:rFonts w:ascii="Times New Roman" w:eastAsia="Times New Roman" w:hAnsi="Times New Roman" w:cs="Times New Roman"/>
          <w:sz w:val="28"/>
          <w:szCs w:val="28"/>
          <w:lang w:eastAsia="zh-CN"/>
        </w:rPr>
        <w:t xml:space="preserve">энергетики и ЖКХ </w:t>
      </w:r>
      <w:r w:rsidRPr="00F47675">
        <w:rPr>
          <w:rFonts w:ascii="Times New Roman" w:eastAsia="Times New Roman" w:hAnsi="Times New Roman" w:cs="Times New Roman"/>
          <w:sz w:val="28"/>
          <w:szCs w:val="28"/>
          <w:lang w:eastAsia="zh-CN"/>
        </w:rPr>
        <w:t>администрации Липецкого муниципального района</w:t>
      </w:r>
      <w:r>
        <w:rPr>
          <w:rFonts w:ascii="Times New Roman" w:hAnsi="Times New Roman" w:cs="Times New Roman"/>
          <w:sz w:val="28"/>
          <w:szCs w:val="28"/>
        </w:rPr>
        <w:t xml:space="preserve">.            </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Объем освоенных бюджетных средств в рамках муниципальной программы в 201</w:t>
      </w:r>
      <w:r w:rsidR="00EC7B04">
        <w:rPr>
          <w:rFonts w:ascii="Times New Roman" w:eastAsia="Times New Roman" w:hAnsi="Times New Roman" w:cs="Times New Roman"/>
          <w:sz w:val="28"/>
          <w:szCs w:val="28"/>
          <w:lang w:eastAsia="zh-CN"/>
        </w:rPr>
        <w:t>9</w:t>
      </w:r>
      <w:r w:rsidRPr="00152792">
        <w:rPr>
          <w:rFonts w:ascii="Times New Roman" w:eastAsia="Times New Roman" w:hAnsi="Times New Roman" w:cs="Times New Roman"/>
          <w:sz w:val="28"/>
          <w:szCs w:val="28"/>
          <w:lang w:eastAsia="zh-CN"/>
        </w:rPr>
        <w:t xml:space="preserve"> году </w:t>
      </w:r>
      <w:r w:rsidRPr="00BF0B0B">
        <w:rPr>
          <w:rFonts w:ascii="Times New Roman" w:eastAsia="Times New Roman" w:hAnsi="Times New Roman" w:cs="Times New Roman"/>
          <w:sz w:val="28"/>
          <w:szCs w:val="28"/>
          <w:lang w:eastAsia="zh-CN"/>
        </w:rPr>
        <w:t xml:space="preserve">составил </w:t>
      </w:r>
      <w:r w:rsidR="00386323">
        <w:rPr>
          <w:rFonts w:ascii="Times New Roman" w:eastAsia="Times New Roman" w:hAnsi="Times New Roman" w:cs="Times New Roman"/>
          <w:sz w:val="28"/>
          <w:szCs w:val="28"/>
          <w:lang w:eastAsia="zh-CN"/>
        </w:rPr>
        <w:t>13803,4</w:t>
      </w:r>
      <w:r w:rsidRPr="00BF0B0B">
        <w:rPr>
          <w:rFonts w:ascii="Times New Roman" w:eastAsia="Times New Roman" w:hAnsi="Times New Roman" w:cs="Times New Roman"/>
          <w:sz w:val="28"/>
          <w:szCs w:val="28"/>
          <w:lang w:eastAsia="zh-CN"/>
        </w:rPr>
        <w:t xml:space="preserve"> тыс. рублей, или </w:t>
      </w:r>
      <w:r w:rsidR="00386323">
        <w:rPr>
          <w:rFonts w:ascii="Times New Roman" w:eastAsia="Times New Roman" w:hAnsi="Times New Roman" w:cs="Times New Roman"/>
          <w:sz w:val="28"/>
          <w:szCs w:val="28"/>
          <w:lang w:eastAsia="zh-CN"/>
        </w:rPr>
        <w:t>78,2</w:t>
      </w:r>
      <w:r w:rsidRPr="0098417C">
        <w:rPr>
          <w:rFonts w:ascii="Times New Roman" w:eastAsia="Times New Roman" w:hAnsi="Times New Roman" w:cs="Times New Roman"/>
          <w:sz w:val="28"/>
          <w:szCs w:val="28"/>
          <w:lang w:eastAsia="zh-CN"/>
        </w:rPr>
        <w:t>%</w:t>
      </w:r>
      <w:r w:rsidRPr="00BF0B0B">
        <w:rPr>
          <w:rFonts w:ascii="Times New Roman" w:eastAsia="Times New Roman" w:hAnsi="Times New Roman" w:cs="Times New Roman"/>
          <w:sz w:val="28"/>
          <w:szCs w:val="28"/>
          <w:lang w:eastAsia="zh-CN"/>
        </w:rPr>
        <w:t xml:space="preserve"> от запланированных </w:t>
      </w:r>
      <w:r w:rsidR="00386323">
        <w:rPr>
          <w:rFonts w:ascii="Times New Roman" w:eastAsia="Times New Roman" w:hAnsi="Times New Roman" w:cs="Times New Roman"/>
          <w:sz w:val="28"/>
          <w:szCs w:val="28"/>
          <w:lang w:eastAsia="zh-CN"/>
        </w:rPr>
        <w:t>17649,2</w:t>
      </w:r>
      <w:r w:rsidR="00BF0B0B" w:rsidRPr="00BF0B0B">
        <w:rPr>
          <w:rFonts w:ascii="Times New Roman" w:eastAsia="Times New Roman" w:hAnsi="Times New Roman" w:cs="Times New Roman"/>
          <w:sz w:val="28"/>
          <w:szCs w:val="28"/>
          <w:lang w:eastAsia="zh-CN"/>
        </w:rPr>
        <w:t xml:space="preserve"> </w:t>
      </w:r>
      <w:r w:rsidRPr="00BF0B0B">
        <w:rPr>
          <w:rFonts w:ascii="Times New Roman" w:eastAsia="Times New Roman" w:hAnsi="Times New Roman" w:cs="Times New Roman"/>
          <w:sz w:val="28"/>
          <w:szCs w:val="28"/>
          <w:lang w:eastAsia="zh-CN"/>
        </w:rPr>
        <w:t>тыс. рублей.</w:t>
      </w:r>
    </w:p>
    <w:p w:rsidR="001E6F37" w:rsidRPr="00152792" w:rsidRDefault="001E6F37" w:rsidP="00F45C75">
      <w:pPr>
        <w:suppressAutoHyphens/>
        <w:spacing w:after="0" w:line="240" w:lineRule="auto"/>
        <w:ind w:firstLine="708"/>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Достижение цели муниципальной программы </w:t>
      </w:r>
      <w:r w:rsidRPr="003D1B70">
        <w:rPr>
          <w:rFonts w:ascii="Times New Roman" w:eastAsia="Times New Roman" w:hAnsi="Times New Roman" w:cs="Times New Roman"/>
          <w:sz w:val="28"/>
          <w:szCs w:val="28"/>
          <w:lang w:eastAsia="zh-CN"/>
        </w:rPr>
        <w:t>«</w:t>
      </w:r>
      <w:r w:rsidRPr="000D56AD">
        <w:rPr>
          <w:rFonts w:ascii="Times New Roman" w:eastAsia="Times New Roman" w:hAnsi="Times New Roman" w:cs="Times New Roman"/>
          <w:sz w:val="28"/>
          <w:szCs w:val="28"/>
          <w:lang w:eastAsia="zh-CN"/>
        </w:rPr>
        <w:t>Повышение эффективности использования энергетических ресурсов за счет проведения мероприятий по энергосбережению</w:t>
      </w:r>
      <w:r w:rsidRPr="003D1B70">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xml:space="preserve"> характеризуется индикатором цели «</w:t>
      </w:r>
      <w:r w:rsidRPr="003D1B70">
        <w:rPr>
          <w:rFonts w:ascii="Times New Roman" w:eastAsia="Times New Roman" w:hAnsi="Times New Roman" w:cs="Times New Roman"/>
          <w:sz w:val="28"/>
          <w:szCs w:val="28"/>
          <w:lang w:eastAsia="zh-CN"/>
        </w:rPr>
        <w:t>Снижение в сопоставимых условиях объемов потребления энергетических ресурсов бюджетными учреждениями</w:t>
      </w:r>
      <w:r>
        <w:rPr>
          <w:rFonts w:ascii="Times New Roman" w:eastAsia="Times New Roman" w:hAnsi="Times New Roman" w:cs="Times New Roman"/>
          <w:sz w:val="28"/>
          <w:szCs w:val="28"/>
          <w:lang w:eastAsia="zh-CN"/>
        </w:rPr>
        <w:t>».</w:t>
      </w:r>
    </w:p>
    <w:p w:rsidR="001E6F37" w:rsidRPr="00F0222D"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98417C">
        <w:rPr>
          <w:rFonts w:ascii="Times New Roman" w:eastAsia="Times New Roman" w:hAnsi="Times New Roman" w:cs="Times New Roman"/>
          <w:sz w:val="28"/>
          <w:szCs w:val="28"/>
          <w:lang w:eastAsia="zh-CN"/>
        </w:rPr>
        <w:t>Запланированные бюджетные средства по программе</w:t>
      </w:r>
      <w:r w:rsidR="0046287E" w:rsidRPr="0098417C">
        <w:rPr>
          <w:rFonts w:ascii="Times New Roman" w:eastAsia="Times New Roman" w:hAnsi="Times New Roman" w:cs="Times New Roman"/>
          <w:sz w:val="28"/>
          <w:szCs w:val="28"/>
          <w:lang w:eastAsia="zh-CN"/>
        </w:rPr>
        <w:t xml:space="preserve"> </w:t>
      </w:r>
      <w:r w:rsidR="00E53DFF" w:rsidRPr="0098417C">
        <w:rPr>
          <w:rFonts w:ascii="Times New Roman" w:eastAsia="Times New Roman" w:hAnsi="Times New Roman" w:cs="Times New Roman"/>
          <w:sz w:val="28"/>
          <w:szCs w:val="28"/>
          <w:lang w:eastAsia="zh-CN"/>
        </w:rPr>
        <w:t xml:space="preserve">освоены на </w:t>
      </w:r>
      <w:r w:rsidR="00682459">
        <w:rPr>
          <w:rFonts w:ascii="Times New Roman" w:eastAsia="Times New Roman" w:hAnsi="Times New Roman" w:cs="Times New Roman"/>
          <w:sz w:val="28"/>
          <w:szCs w:val="28"/>
          <w:lang w:eastAsia="zh-CN"/>
        </w:rPr>
        <w:t>78,2</w:t>
      </w:r>
      <w:r w:rsidRPr="0098417C">
        <w:rPr>
          <w:rFonts w:ascii="Times New Roman" w:eastAsia="Times New Roman" w:hAnsi="Times New Roman" w:cs="Times New Roman"/>
          <w:sz w:val="28"/>
          <w:szCs w:val="28"/>
          <w:lang w:eastAsia="zh-CN"/>
        </w:rPr>
        <w:t>%.</w:t>
      </w:r>
    </w:p>
    <w:p w:rsidR="001E6F37" w:rsidRDefault="001E6F37" w:rsidP="00F45C75">
      <w:pPr>
        <w:suppressAutoHyphens/>
        <w:autoSpaceDE w:val="0"/>
        <w:spacing w:after="0" w:line="240" w:lineRule="auto"/>
        <w:ind w:firstLine="708"/>
        <w:jc w:val="both"/>
        <w:rPr>
          <w:rFonts w:ascii="Times New Roman" w:eastAsia="Times New Roman" w:hAnsi="Times New Roman" w:cs="Times New Roman"/>
          <w:sz w:val="28"/>
          <w:szCs w:val="28"/>
          <w:lang w:eastAsia="zh-CN"/>
        </w:rPr>
      </w:pPr>
      <w:r w:rsidRPr="00621B5A">
        <w:rPr>
          <w:rFonts w:ascii="Times New Roman" w:eastAsia="Times New Roman" w:hAnsi="Times New Roman" w:cs="Times New Roman"/>
          <w:sz w:val="28"/>
          <w:szCs w:val="28"/>
          <w:lang w:eastAsia="zh-CN"/>
        </w:rPr>
        <w:t xml:space="preserve">По результатам реализации муниципальной программы из </w:t>
      </w:r>
      <w:r w:rsidR="00F0222D" w:rsidRPr="00621B5A">
        <w:rPr>
          <w:rFonts w:ascii="Times New Roman" w:eastAsia="Times New Roman" w:hAnsi="Times New Roman" w:cs="Times New Roman"/>
          <w:sz w:val="28"/>
          <w:szCs w:val="28"/>
          <w:lang w:eastAsia="zh-CN"/>
        </w:rPr>
        <w:t>4</w:t>
      </w:r>
      <w:r w:rsidRPr="00621B5A">
        <w:rPr>
          <w:rFonts w:ascii="Times New Roman" w:eastAsia="Times New Roman" w:hAnsi="Times New Roman" w:cs="Times New Roman"/>
          <w:sz w:val="28"/>
          <w:szCs w:val="28"/>
          <w:lang w:eastAsia="zh-CN"/>
        </w:rPr>
        <w:t xml:space="preserve"> показателей задач исполнены все.</w:t>
      </w:r>
      <w:r w:rsidR="003510EA">
        <w:rPr>
          <w:rFonts w:ascii="Times New Roman" w:eastAsia="Times New Roman" w:hAnsi="Times New Roman" w:cs="Times New Roman"/>
          <w:sz w:val="28"/>
          <w:szCs w:val="28"/>
          <w:lang w:eastAsia="zh-CN"/>
        </w:rPr>
        <w:t xml:space="preserve"> </w:t>
      </w:r>
    </w:p>
    <w:p w:rsidR="001E6F37" w:rsidRDefault="001E6F37" w:rsidP="00F45C75">
      <w:pPr>
        <w:widowControl w:val="0"/>
        <w:autoSpaceDE w:val="0"/>
        <w:autoSpaceDN w:val="0"/>
        <w:adjustRightInd w:val="0"/>
        <w:spacing w:after="0" w:line="240" w:lineRule="auto"/>
        <w:ind w:firstLine="540"/>
        <w:jc w:val="center"/>
        <w:rPr>
          <w:rFonts w:ascii="Times New Roman" w:hAnsi="Times New Roman" w:cs="Times New Roman"/>
          <w:b/>
          <w:color w:val="000000"/>
          <w:sz w:val="28"/>
          <w:szCs w:val="28"/>
          <w:shd w:val="clear" w:color="auto" w:fill="FFFFFF"/>
        </w:rPr>
      </w:pPr>
    </w:p>
    <w:p w:rsidR="001E6F37" w:rsidRPr="009E0FC4" w:rsidRDefault="001E6F37" w:rsidP="00F45C75">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2. </w:t>
      </w:r>
      <w:r w:rsidRPr="003D6C2C">
        <w:rPr>
          <w:rFonts w:ascii="Times New Roman" w:hAnsi="Times New Roman" w:cs="Times New Roman"/>
          <w:b/>
          <w:color w:val="000000"/>
          <w:sz w:val="28"/>
          <w:szCs w:val="28"/>
          <w:shd w:val="clear" w:color="auto" w:fill="FFFFFF"/>
        </w:rPr>
        <w:t>Оценка эффективности</w:t>
      </w:r>
      <w:r w:rsidRPr="009E0FC4">
        <w:rPr>
          <w:rFonts w:ascii="Times New Roman" w:eastAsia="Times New Roman" w:hAnsi="Times New Roman" w:cs="Times New Roman"/>
          <w:b/>
          <w:sz w:val="28"/>
          <w:szCs w:val="28"/>
        </w:rPr>
        <w:t xml:space="preserve"> муниципальной программы </w:t>
      </w:r>
    </w:p>
    <w:p w:rsidR="001E6F37" w:rsidRDefault="001E6F37" w:rsidP="00F45C75">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0836AB">
        <w:rPr>
          <w:rFonts w:ascii="Times New Roman" w:eastAsia="Times New Roman" w:hAnsi="Times New Roman" w:cs="Times New Roman"/>
          <w:b/>
          <w:sz w:val="28"/>
          <w:szCs w:val="28"/>
        </w:rPr>
        <w:t>«</w:t>
      </w:r>
      <w:r w:rsidRPr="000836AB">
        <w:rPr>
          <w:rFonts w:ascii="Times New Roman" w:hAnsi="Times New Roman" w:cs="Times New Roman"/>
          <w:b/>
          <w:sz w:val="28"/>
          <w:szCs w:val="28"/>
        </w:rPr>
        <w:t>Энергосбережение</w:t>
      </w:r>
      <w:r>
        <w:rPr>
          <w:rFonts w:ascii="Times New Roman" w:hAnsi="Times New Roman" w:cs="Times New Roman"/>
          <w:b/>
          <w:sz w:val="28"/>
          <w:szCs w:val="28"/>
        </w:rPr>
        <w:t xml:space="preserve"> </w:t>
      </w:r>
      <w:r w:rsidRPr="000836AB">
        <w:rPr>
          <w:rFonts w:ascii="Times New Roman" w:hAnsi="Times New Roman" w:cs="Times New Roman"/>
          <w:b/>
          <w:sz w:val="28"/>
          <w:szCs w:val="28"/>
        </w:rPr>
        <w:t>и повышение энергетической эффективности</w:t>
      </w:r>
    </w:p>
    <w:p w:rsidR="001E6F37" w:rsidRPr="000836AB" w:rsidRDefault="001E6F37" w:rsidP="00F45C75">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0836AB">
        <w:rPr>
          <w:rFonts w:ascii="Times New Roman" w:hAnsi="Times New Roman" w:cs="Times New Roman"/>
          <w:b/>
          <w:sz w:val="28"/>
          <w:szCs w:val="28"/>
        </w:rPr>
        <w:t>Липецкого</w:t>
      </w:r>
      <w:r>
        <w:rPr>
          <w:rFonts w:ascii="Times New Roman" w:hAnsi="Times New Roman" w:cs="Times New Roman"/>
          <w:b/>
          <w:sz w:val="28"/>
          <w:szCs w:val="28"/>
        </w:rPr>
        <w:t xml:space="preserve"> </w:t>
      </w:r>
      <w:r w:rsidRPr="000836AB">
        <w:rPr>
          <w:rFonts w:ascii="Times New Roman" w:hAnsi="Times New Roman" w:cs="Times New Roman"/>
          <w:b/>
          <w:sz w:val="28"/>
          <w:szCs w:val="28"/>
        </w:rPr>
        <w:t>муниципального района на 2014 - 202</w:t>
      </w:r>
      <w:r w:rsidR="0098417C">
        <w:rPr>
          <w:rFonts w:ascii="Times New Roman" w:hAnsi="Times New Roman" w:cs="Times New Roman"/>
          <w:b/>
          <w:sz w:val="28"/>
          <w:szCs w:val="28"/>
        </w:rPr>
        <w:t>4</w:t>
      </w:r>
      <w:r w:rsidRPr="000836AB">
        <w:rPr>
          <w:rFonts w:ascii="Times New Roman" w:hAnsi="Times New Roman" w:cs="Times New Roman"/>
          <w:b/>
          <w:sz w:val="28"/>
          <w:szCs w:val="28"/>
        </w:rPr>
        <w:t xml:space="preserve"> годы</w:t>
      </w:r>
      <w:r w:rsidRPr="000836AB">
        <w:rPr>
          <w:rFonts w:ascii="Times New Roman" w:eastAsia="Times New Roman" w:hAnsi="Times New Roman" w:cs="Times New Roman"/>
          <w:b/>
          <w:sz w:val="28"/>
          <w:szCs w:val="28"/>
        </w:rPr>
        <w:t>»</w:t>
      </w:r>
    </w:p>
    <w:p w:rsidR="001E6F37" w:rsidRPr="00373108" w:rsidRDefault="001E6F37" w:rsidP="00F45C75">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 201</w:t>
      </w:r>
      <w:r w:rsidR="002D6AE6">
        <w:rPr>
          <w:rFonts w:ascii="Times New Roman" w:eastAsia="Times New Roman" w:hAnsi="Times New Roman" w:cs="Times New Roman"/>
          <w:b/>
          <w:sz w:val="28"/>
          <w:szCs w:val="28"/>
        </w:rPr>
        <w:t>9</w:t>
      </w:r>
      <w:r>
        <w:rPr>
          <w:rFonts w:ascii="Times New Roman" w:eastAsia="Times New Roman" w:hAnsi="Times New Roman" w:cs="Times New Roman"/>
          <w:b/>
          <w:sz w:val="28"/>
          <w:szCs w:val="28"/>
        </w:rPr>
        <w:t xml:space="preserve"> год</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817FAD">
        <w:rPr>
          <w:rFonts w:ascii="Times New Roman" w:hAnsi="Times New Roman" w:cs="Times New Roman"/>
          <w:sz w:val="28"/>
          <w:szCs w:val="28"/>
        </w:rPr>
        <w:t>Расчет результативности по каждому индикатору и показателю муниципальной программы и подпрограммы, входящей в состав муниципальной программы</w:t>
      </w:r>
      <w:r>
        <w:rPr>
          <w:rFonts w:ascii="Times New Roman" w:hAnsi="Times New Roman" w:cs="Times New Roman"/>
          <w:sz w:val="28"/>
          <w:szCs w:val="28"/>
        </w:rPr>
        <w:t xml:space="preserve">: </w:t>
      </w:r>
    </w:p>
    <w:p w:rsidR="001E6F37" w:rsidRPr="0087582E" w:rsidRDefault="001E6F37" w:rsidP="00F45C75">
      <w:pPr>
        <w:spacing w:after="0" w:line="240" w:lineRule="auto"/>
        <w:jc w:val="both"/>
        <w:rPr>
          <w:rFonts w:ascii="Times New Roman" w:hAnsi="Times New Roman" w:cs="Times New Roman"/>
          <w:color w:val="000000"/>
          <w:sz w:val="28"/>
          <w:szCs w:val="28"/>
          <w:shd w:val="clear" w:color="auto" w:fill="FFFFFF"/>
        </w:rPr>
      </w:pPr>
      <w:proofErr w:type="spellStart"/>
      <w:r w:rsidRPr="0087582E">
        <w:rPr>
          <w:rFonts w:ascii="Times New Roman" w:hAnsi="Times New Roman" w:cs="Times New Roman"/>
          <w:sz w:val="28"/>
          <w:szCs w:val="28"/>
        </w:rPr>
        <w:t>Ei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Tfi</w:t>
      </w:r>
      <w:proofErr w:type="spellEnd"/>
      <w:r w:rsidRPr="0087582E">
        <w:rPr>
          <w:rFonts w:ascii="Times New Roman" w:hAnsi="Times New Roman" w:cs="Times New Roman"/>
          <w:sz w:val="28"/>
          <w:szCs w:val="28"/>
        </w:rPr>
        <w:t xml:space="preserve"> / </w:t>
      </w:r>
      <w:proofErr w:type="spellStart"/>
      <w:r w:rsidRPr="0087582E">
        <w:rPr>
          <w:rFonts w:ascii="Times New Roman" w:hAnsi="Times New Roman" w:cs="Times New Roman"/>
          <w:sz w:val="28"/>
          <w:szCs w:val="28"/>
        </w:rPr>
        <w:t>TNi</w:t>
      </w:r>
      <w:proofErr w:type="spellEnd"/>
      <w:r w:rsidRPr="0087582E">
        <w:rPr>
          <w:rFonts w:ascii="Times New Roman" w:hAnsi="Times New Roman" w:cs="Times New Roman"/>
          <w:sz w:val="28"/>
          <w:szCs w:val="28"/>
        </w:rPr>
        <w:t xml:space="preserve"> x 100</w:t>
      </w:r>
      <w:r>
        <w:rPr>
          <w:rFonts w:ascii="Times New Roman" w:hAnsi="Times New Roman" w:cs="Times New Roman"/>
          <w:sz w:val="28"/>
          <w:szCs w:val="28"/>
        </w:rPr>
        <w:t>.</w:t>
      </w:r>
    </w:p>
    <w:tbl>
      <w:tblPr>
        <w:tblStyle w:val="a4"/>
        <w:tblW w:w="0" w:type="auto"/>
        <w:tblLook w:val="04A0" w:firstRow="1" w:lastRow="0" w:firstColumn="1" w:lastColumn="0" w:noHBand="0" w:noVBand="1"/>
      </w:tblPr>
      <w:tblGrid>
        <w:gridCol w:w="540"/>
        <w:gridCol w:w="3274"/>
        <w:gridCol w:w="1963"/>
        <w:gridCol w:w="1932"/>
        <w:gridCol w:w="1919"/>
      </w:tblGrid>
      <w:tr w:rsidR="001E6F37" w:rsidRPr="008174F2" w:rsidTr="0046287E">
        <w:tc>
          <w:tcPr>
            <w:tcW w:w="540"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 п/п</w:t>
            </w:r>
          </w:p>
        </w:tc>
        <w:tc>
          <w:tcPr>
            <w:tcW w:w="3274"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 xml:space="preserve">Наименование </w:t>
            </w:r>
          </w:p>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показателей и индикаторов</w:t>
            </w:r>
          </w:p>
        </w:tc>
        <w:tc>
          <w:tcPr>
            <w:tcW w:w="1963"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Установленное целевое значение индикатора и показателя (</w:t>
            </w:r>
            <w:proofErr w:type="spellStart"/>
            <w:r w:rsidRPr="008174F2">
              <w:rPr>
                <w:rFonts w:ascii="Times New Roman" w:hAnsi="Times New Roman" w:cs="Times New Roman"/>
                <w:sz w:val="24"/>
                <w:szCs w:val="24"/>
                <w:shd w:val="clear" w:color="auto" w:fill="FFFFFF"/>
                <w:lang w:val="en-US"/>
              </w:rPr>
              <w:t>TNi</w:t>
            </w:r>
            <w:proofErr w:type="spellEnd"/>
            <w:r w:rsidRPr="008174F2">
              <w:rPr>
                <w:rFonts w:ascii="Times New Roman" w:hAnsi="Times New Roman" w:cs="Times New Roman"/>
                <w:sz w:val="24"/>
                <w:szCs w:val="24"/>
                <w:shd w:val="clear" w:color="auto" w:fill="FFFFFF"/>
              </w:rPr>
              <w:t>)</w:t>
            </w:r>
          </w:p>
        </w:tc>
        <w:tc>
          <w:tcPr>
            <w:tcW w:w="1932"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Фактическое значение индикатора и показателя (</w:t>
            </w:r>
            <w:proofErr w:type="spellStart"/>
            <w:r w:rsidRPr="008174F2">
              <w:rPr>
                <w:rFonts w:ascii="Times New Roman" w:hAnsi="Times New Roman" w:cs="Times New Roman"/>
                <w:sz w:val="24"/>
                <w:szCs w:val="24"/>
                <w:shd w:val="clear" w:color="auto" w:fill="FFFFFF"/>
                <w:lang w:val="en-US"/>
              </w:rPr>
              <w:t>Tfi</w:t>
            </w:r>
            <w:proofErr w:type="spellEnd"/>
            <w:r w:rsidRPr="008174F2">
              <w:rPr>
                <w:rFonts w:ascii="Times New Roman" w:hAnsi="Times New Roman" w:cs="Times New Roman"/>
                <w:sz w:val="24"/>
                <w:szCs w:val="24"/>
                <w:shd w:val="clear" w:color="auto" w:fill="FFFFFF"/>
              </w:rPr>
              <w:t>)</w:t>
            </w:r>
          </w:p>
        </w:tc>
        <w:tc>
          <w:tcPr>
            <w:tcW w:w="1919" w:type="dxa"/>
          </w:tcPr>
          <w:p w:rsidR="001E6F37" w:rsidRPr="008174F2" w:rsidRDefault="001E6F37" w:rsidP="00F45C75">
            <w:pPr>
              <w:jc w:val="cente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 xml:space="preserve">Степень достижения </w:t>
            </w:r>
            <w:proofErr w:type="spellStart"/>
            <w:r w:rsidRPr="008174F2">
              <w:rPr>
                <w:rFonts w:ascii="Times New Roman" w:hAnsi="Times New Roman" w:cs="Times New Roman"/>
                <w:sz w:val="24"/>
                <w:szCs w:val="24"/>
                <w:shd w:val="clear" w:color="auto" w:fill="FFFFFF"/>
                <w:lang w:val="en-US"/>
              </w:rPr>
              <w:t>i</w:t>
            </w:r>
            <w:proofErr w:type="spellEnd"/>
            <w:r w:rsidRPr="008174F2">
              <w:rPr>
                <w:rFonts w:ascii="Times New Roman" w:hAnsi="Times New Roman" w:cs="Times New Roman"/>
                <w:sz w:val="24"/>
                <w:szCs w:val="24"/>
                <w:shd w:val="clear" w:color="auto" w:fill="FFFFFF"/>
              </w:rPr>
              <w:t>-индикатора и показателя (</w:t>
            </w:r>
            <w:proofErr w:type="spellStart"/>
            <w:r w:rsidRPr="008174F2">
              <w:rPr>
                <w:rFonts w:ascii="Times New Roman" w:hAnsi="Times New Roman" w:cs="Times New Roman"/>
                <w:sz w:val="24"/>
                <w:szCs w:val="24"/>
                <w:shd w:val="clear" w:color="auto" w:fill="FFFFFF"/>
                <w:lang w:val="en-US"/>
              </w:rPr>
              <w:t>Ei</w:t>
            </w:r>
            <w:proofErr w:type="spellEnd"/>
            <w:r w:rsidRPr="008174F2">
              <w:rPr>
                <w:rFonts w:ascii="Times New Roman" w:hAnsi="Times New Roman" w:cs="Times New Roman"/>
                <w:sz w:val="24"/>
                <w:szCs w:val="24"/>
                <w:shd w:val="clear" w:color="auto" w:fill="FFFFFF"/>
              </w:rPr>
              <w:t>)</w:t>
            </w:r>
          </w:p>
        </w:tc>
      </w:tr>
      <w:tr w:rsidR="0046287E" w:rsidRPr="008174F2" w:rsidTr="00B84113">
        <w:tc>
          <w:tcPr>
            <w:tcW w:w="540" w:type="dxa"/>
          </w:tcPr>
          <w:p w:rsidR="0046287E" w:rsidRPr="008174F2" w:rsidRDefault="0046287E"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1</w:t>
            </w:r>
          </w:p>
        </w:tc>
        <w:tc>
          <w:tcPr>
            <w:tcW w:w="3274"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Индикатор цели                                                    Снижение в сопоставимых </w:t>
            </w:r>
            <w:r w:rsidRPr="00B84113">
              <w:rPr>
                <w:rFonts w:ascii="Times New Roman" w:hAnsi="Times New Roman" w:cs="Times New Roman"/>
                <w:sz w:val="24"/>
                <w:szCs w:val="24"/>
              </w:rPr>
              <w:lastRenderedPageBreak/>
              <w:t>условиях объемов потребления энергетических ресурсов бюджетными учреждениями</w:t>
            </w:r>
          </w:p>
        </w:tc>
        <w:tc>
          <w:tcPr>
            <w:tcW w:w="1963" w:type="dxa"/>
          </w:tcPr>
          <w:p w:rsidR="0046287E" w:rsidRPr="00B84113" w:rsidRDefault="00A03D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27</w:t>
            </w:r>
          </w:p>
        </w:tc>
        <w:tc>
          <w:tcPr>
            <w:tcW w:w="1932" w:type="dxa"/>
          </w:tcPr>
          <w:p w:rsidR="0046287E" w:rsidRPr="00B84113" w:rsidRDefault="0046287E" w:rsidP="0098417C">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2</w:t>
            </w:r>
            <w:r w:rsidR="00A03DC4">
              <w:rPr>
                <w:rFonts w:ascii="Times New Roman" w:hAnsi="Times New Roman" w:cs="Times New Roman"/>
                <w:sz w:val="24"/>
                <w:szCs w:val="24"/>
              </w:rPr>
              <w:t>7</w:t>
            </w:r>
          </w:p>
        </w:tc>
        <w:tc>
          <w:tcPr>
            <w:tcW w:w="1919" w:type="dxa"/>
          </w:tcPr>
          <w:p w:rsidR="0046287E" w:rsidRPr="00B84113" w:rsidRDefault="0046287E" w:rsidP="0098417C">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98417C">
              <w:rPr>
                <w:rFonts w:ascii="Times New Roman" w:hAnsi="Times New Roman" w:cs="Times New Roman"/>
                <w:sz w:val="24"/>
                <w:szCs w:val="24"/>
              </w:rPr>
              <w:t>00</w:t>
            </w:r>
          </w:p>
        </w:tc>
      </w:tr>
      <w:tr w:rsidR="001E6F37" w:rsidRPr="008174F2" w:rsidTr="00B84113">
        <w:tc>
          <w:tcPr>
            <w:tcW w:w="540" w:type="dxa"/>
          </w:tcPr>
          <w:p w:rsidR="001E6F37" w:rsidRPr="008174F2" w:rsidRDefault="001E6F37"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lastRenderedPageBreak/>
              <w:t>2</w:t>
            </w:r>
          </w:p>
        </w:tc>
        <w:tc>
          <w:tcPr>
            <w:tcW w:w="3274"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Показатель 1 задачи 1 муниципальной программы </w:t>
            </w:r>
            <w:r w:rsidR="002F77BC">
              <w:rPr>
                <w:rFonts w:ascii="Times New Roman" w:hAnsi="Times New Roman" w:cs="Times New Roman"/>
                <w:sz w:val="24"/>
                <w:szCs w:val="24"/>
              </w:rPr>
              <w:t>С</w:t>
            </w:r>
            <w:r w:rsidRPr="00B84113">
              <w:rPr>
                <w:rFonts w:ascii="Times New Roman" w:hAnsi="Times New Roman" w:cs="Times New Roman"/>
                <w:sz w:val="24"/>
                <w:szCs w:val="24"/>
              </w:rPr>
              <w:t>нижение объемов потребления электрической энергии</w:t>
            </w:r>
          </w:p>
        </w:tc>
        <w:tc>
          <w:tcPr>
            <w:tcW w:w="1963" w:type="dxa"/>
          </w:tcPr>
          <w:p w:rsidR="001E6F37" w:rsidRPr="00B84113" w:rsidRDefault="001E6F37"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0,2</w:t>
            </w:r>
          </w:p>
        </w:tc>
        <w:tc>
          <w:tcPr>
            <w:tcW w:w="1932"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0,3</w:t>
            </w:r>
          </w:p>
        </w:tc>
        <w:tc>
          <w:tcPr>
            <w:tcW w:w="1919"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1E6F37" w:rsidRPr="00B84113">
              <w:rPr>
                <w:rFonts w:ascii="Times New Roman" w:hAnsi="Times New Roman" w:cs="Times New Roman"/>
                <w:sz w:val="24"/>
                <w:szCs w:val="24"/>
              </w:rPr>
              <w:t>5</w:t>
            </w:r>
            <w:r w:rsidRPr="00B84113">
              <w:rPr>
                <w:rFonts w:ascii="Times New Roman" w:hAnsi="Times New Roman" w:cs="Times New Roman"/>
                <w:sz w:val="24"/>
                <w:szCs w:val="24"/>
              </w:rPr>
              <w:t>0</w:t>
            </w:r>
          </w:p>
        </w:tc>
      </w:tr>
      <w:tr w:rsidR="0046287E" w:rsidRPr="008174F2" w:rsidTr="00B84113">
        <w:tc>
          <w:tcPr>
            <w:tcW w:w="540" w:type="dxa"/>
          </w:tcPr>
          <w:p w:rsidR="0046287E" w:rsidRPr="008174F2" w:rsidRDefault="0046287E"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3</w:t>
            </w:r>
          </w:p>
        </w:tc>
        <w:tc>
          <w:tcPr>
            <w:tcW w:w="3274"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Показатель 2 задачи 1 муниципальной программы</w:t>
            </w:r>
          </w:p>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Снижение объемов потребления тепловой энергии</w:t>
            </w:r>
          </w:p>
        </w:tc>
        <w:tc>
          <w:tcPr>
            <w:tcW w:w="1963"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0,5</w:t>
            </w:r>
          </w:p>
        </w:tc>
        <w:tc>
          <w:tcPr>
            <w:tcW w:w="1932" w:type="dxa"/>
          </w:tcPr>
          <w:p w:rsidR="0046287E" w:rsidRPr="00B84113" w:rsidRDefault="0098417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0,5</w:t>
            </w:r>
          </w:p>
        </w:tc>
        <w:tc>
          <w:tcPr>
            <w:tcW w:w="1919" w:type="dxa"/>
          </w:tcPr>
          <w:p w:rsidR="0046287E" w:rsidRPr="00B84113" w:rsidRDefault="0046287E" w:rsidP="0098417C">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98417C">
              <w:rPr>
                <w:rFonts w:ascii="Times New Roman" w:hAnsi="Times New Roman" w:cs="Times New Roman"/>
                <w:sz w:val="24"/>
                <w:szCs w:val="24"/>
              </w:rPr>
              <w:t>0</w:t>
            </w:r>
            <w:r w:rsidRPr="00B84113">
              <w:rPr>
                <w:rFonts w:ascii="Times New Roman" w:hAnsi="Times New Roman" w:cs="Times New Roman"/>
                <w:sz w:val="24"/>
                <w:szCs w:val="24"/>
              </w:rPr>
              <w:t>0</w:t>
            </w:r>
          </w:p>
        </w:tc>
      </w:tr>
      <w:tr w:rsidR="001E6F37" w:rsidRPr="008174F2" w:rsidTr="00B84113">
        <w:tc>
          <w:tcPr>
            <w:tcW w:w="540" w:type="dxa"/>
          </w:tcPr>
          <w:p w:rsidR="001E6F37" w:rsidRPr="008174F2" w:rsidRDefault="001E6F37"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4</w:t>
            </w:r>
          </w:p>
        </w:tc>
        <w:tc>
          <w:tcPr>
            <w:tcW w:w="3274" w:type="dxa"/>
          </w:tcPr>
          <w:p w:rsidR="001E6F37"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Показатель 1 задачи 2                              Количество бюджетных организаций в которых модернизировано оборудование теплоснабжающих систем и установок топлива</w:t>
            </w:r>
          </w:p>
        </w:tc>
        <w:tc>
          <w:tcPr>
            <w:tcW w:w="1963" w:type="dxa"/>
          </w:tcPr>
          <w:p w:rsidR="001E6F37" w:rsidRPr="00B84113" w:rsidRDefault="00AD2E70"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w:t>
            </w:r>
          </w:p>
        </w:tc>
        <w:tc>
          <w:tcPr>
            <w:tcW w:w="1932" w:type="dxa"/>
          </w:tcPr>
          <w:p w:rsidR="001E6F37" w:rsidRPr="00B84113" w:rsidRDefault="00A03D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p>
        </w:tc>
        <w:tc>
          <w:tcPr>
            <w:tcW w:w="1919" w:type="dxa"/>
          </w:tcPr>
          <w:p w:rsidR="001E6F37" w:rsidRPr="00B84113" w:rsidRDefault="00A03DC4"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w:t>
            </w:r>
            <w:r w:rsidR="00AD2E70">
              <w:rPr>
                <w:rFonts w:ascii="Times New Roman" w:hAnsi="Times New Roman" w:cs="Times New Roman"/>
                <w:sz w:val="24"/>
                <w:szCs w:val="24"/>
              </w:rPr>
              <w:t>0</w:t>
            </w:r>
            <w:r w:rsidR="00B84113">
              <w:rPr>
                <w:rFonts w:ascii="Times New Roman" w:hAnsi="Times New Roman" w:cs="Times New Roman"/>
                <w:sz w:val="24"/>
                <w:szCs w:val="24"/>
              </w:rPr>
              <w:t>0</w:t>
            </w:r>
          </w:p>
        </w:tc>
      </w:tr>
      <w:tr w:rsidR="0046287E" w:rsidRPr="008174F2" w:rsidTr="00B84113">
        <w:tc>
          <w:tcPr>
            <w:tcW w:w="540" w:type="dxa"/>
          </w:tcPr>
          <w:p w:rsidR="0046287E" w:rsidRPr="008174F2" w:rsidRDefault="0046287E" w:rsidP="00F45C75">
            <w:pPr>
              <w:rPr>
                <w:rFonts w:ascii="Times New Roman" w:hAnsi="Times New Roman" w:cs="Times New Roman"/>
                <w:sz w:val="24"/>
                <w:szCs w:val="24"/>
                <w:shd w:val="clear" w:color="auto" w:fill="FFFFFF"/>
              </w:rPr>
            </w:pPr>
            <w:r w:rsidRPr="008174F2">
              <w:rPr>
                <w:rFonts w:ascii="Times New Roman" w:hAnsi="Times New Roman" w:cs="Times New Roman"/>
                <w:sz w:val="24"/>
                <w:szCs w:val="24"/>
                <w:shd w:val="clear" w:color="auto" w:fill="FFFFFF"/>
              </w:rPr>
              <w:t>5</w:t>
            </w:r>
          </w:p>
        </w:tc>
        <w:tc>
          <w:tcPr>
            <w:tcW w:w="3274"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Показатель 1 задачи 3                                                Количество котельных бюджетных учреждений соответствующих нормам технической эксплуатации</w:t>
            </w:r>
          </w:p>
        </w:tc>
        <w:tc>
          <w:tcPr>
            <w:tcW w:w="1963"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A03DC4">
              <w:rPr>
                <w:rFonts w:ascii="Times New Roman" w:hAnsi="Times New Roman" w:cs="Times New Roman"/>
                <w:sz w:val="24"/>
                <w:szCs w:val="24"/>
              </w:rPr>
              <w:t>8</w:t>
            </w:r>
          </w:p>
        </w:tc>
        <w:tc>
          <w:tcPr>
            <w:tcW w:w="1932" w:type="dxa"/>
          </w:tcPr>
          <w:p w:rsidR="0046287E" w:rsidRPr="00B84113" w:rsidRDefault="0046287E"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1</w:t>
            </w:r>
            <w:r w:rsidR="00A03DC4">
              <w:rPr>
                <w:rFonts w:ascii="Times New Roman" w:hAnsi="Times New Roman" w:cs="Times New Roman"/>
                <w:sz w:val="24"/>
                <w:szCs w:val="24"/>
              </w:rPr>
              <w:t>8</w:t>
            </w:r>
          </w:p>
        </w:tc>
        <w:tc>
          <w:tcPr>
            <w:tcW w:w="1919" w:type="dxa"/>
          </w:tcPr>
          <w:p w:rsidR="0046287E" w:rsidRPr="00B84113" w:rsidRDefault="0098417C"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100</w:t>
            </w:r>
          </w:p>
        </w:tc>
      </w:tr>
    </w:tbl>
    <w:p w:rsidR="00C23C0A" w:rsidRDefault="00C23C0A" w:rsidP="00F45C75">
      <w:pPr>
        <w:autoSpaceDE w:val="0"/>
        <w:autoSpaceDN w:val="0"/>
        <w:adjustRightInd w:val="0"/>
        <w:spacing w:after="0" w:line="240" w:lineRule="auto"/>
        <w:ind w:firstLine="540"/>
        <w:rPr>
          <w:rFonts w:ascii="Times New Roman" w:hAnsi="Times New Roman" w:cs="Times New Roman"/>
          <w:sz w:val="28"/>
          <w:szCs w:val="28"/>
        </w:rPr>
      </w:pPr>
    </w:p>
    <w:p w:rsidR="001E6F37" w:rsidRDefault="001E6F37"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sidRPr="00817FAD">
        <w:rPr>
          <w:rFonts w:ascii="Times New Roman" w:hAnsi="Times New Roman" w:cs="Times New Roman"/>
          <w:sz w:val="28"/>
          <w:szCs w:val="28"/>
        </w:rPr>
        <w:t xml:space="preserve">Расчет результативности реализации муниципальной программы в целом </w:t>
      </w:r>
      <w:r w:rsidRPr="004279EB">
        <w:rPr>
          <w:rFonts w:ascii="Times New Roman" w:eastAsia="Times New Roman" w:hAnsi="Times New Roman" w:cs="Times New Roman"/>
          <w:noProof/>
          <w:position w:val="-24"/>
          <w:sz w:val="28"/>
          <w:szCs w:val="28"/>
        </w:rPr>
        <w:drawing>
          <wp:inline distT="0" distB="0" distL="0" distR="0" wp14:anchorId="1E8FE98F" wp14:editId="11FFE3F3">
            <wp:extent cx="11049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r="12782"/>
                    <a:stretch>
                      <a:fillRect/>
                    </a:stretch>
                  </pic:blipFill>
                  <pic:spPr bwMode="auto">
                    <a:xfrm>
                      <a:off x="0" y="0"/>
                      <a:ext cx="1104900" cy="609600"/>
                    </a:xfrm>
                    <a:prstGeom prst="rect">
                      <a:avLst/>
                    </a:prstGeom>
                    <a:noFill/>
                    <a:ln>
                      <a:noFill/>
                    </a:ln>
                  </pic:spPr>
                </pic:pic>
              </a:graphicData>
            </a:graphic>
          </wp:inline>
        </w:drawing>
      </w:r>
      <w:r>
        <w:rPr>
          <w:rFonts w:ascii="Times New Roman" w:hAnsi="Times New Roman" w:cs="Times New Roman"/>
          <w:sz w:val="28"/>
          <w:szCs w:val="28"/>
        </w:rPr>
        <w:t xml:space="preserve"> </w:t>
      </w:r>
      <w:r w:rsidRPr="000A5831">
        <w:rPr>
          <w:rFonts w:ascii="Times New Roman" w:hAnsi="Times New Roman" w:cs="Times New Roman"/>
          <w:sz w:val="24"/>
          <w:szCs w:val="24"/>
        </w:rPr>
        <w:t>%</w:t>
      </w:r>
      <w:r w:rsidRPr="000A5831">
        <w:rPr>
          <w:rFonts w:ascii="Times New Roman" w:eastAsia="Times New Roman" w:hAnsi="Times New Roman" w:cs="Times New Roman"/>
          <w:sz w:val="24"/>
          <w:szCs w:val="24"/>
        </w:rPr>
        <w:t>.</w:t>
      </w:r>
    </w:p>
    <w:p w:rsidR="001E6F37" w:rsidRPr="006D0D6C" w:rsidRDefault="002F25CE" w:rsidP="00F45C75">
      <w:pPr>
        <w:autoSpaceDE w:val="0"/>
        <w:autoSpaceDN w:val="0"/>
        <w:adjustRightInd w:val="0"/>
        <w:spacing w:after="0" w:line="240" w:lineRule="auto"/>
        <w:ind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r w:rsidR="00A36971">
        <w:rPr>
          <w:rFonts w:ascii="Times New Roman" w:eastAsia="Times New Roman" w:hAnsi="Times New Roman" w:cs="Times New Roman"/>
          <w:sz w:val="28"/>
          <w:szCs w:val="28"/>
        </w:rPr>
        <w:t>6</w:t>
      </w:r>
      <w:r w:rsidR="004234BC">
        <w:rPr>
          <w:rFonts w:ascii="Times New Roman" w:eastAsia="Times New Roman" w:hAnsi="Times New Roman" w:cs="Times New Roman"/>
          <w:sz w:val="28"/>
          <w:szCs w:val="28"/>
        </w:rPr>
        <w:t>50</w:t>
      </w:r>
      <w:r w:rsidR="001E6F37">
        <w:rPr>
          <w:rFonts w:ascii="Times New Roman" w:eastAsia="Times New Roman" w:hAnsi="Times New Roman" w:cs="Times New Roman"/>
          <w:sz w:val="28"/>
          <w:szCs w:val="28"/>
        </w:rPr>
        <w:t>/5х100</w:t>
      </w:r>
      <w:r>
        <w:rPr>
          <w:rFonts w:ascii="Times New Roman" w:eastAsia="Times New Roman" w:hAnsi="Times New Roman" w:cs="Times New Roman"/>
          <w:sz w:val="28"/>
          <w:szCs w:val="28"/>
        </w:rPr>
        <w:t>%=</w:t>
      </w:r>
      <w:r w:rsidR="00AD2E70">
        <w:rPr>
          <w:rFonts w:ascii="Times New Roman" w:eastAsia="Times New Roman" w:hAnsi="Times New Roman" w:cs="Times New Roman"/>
          <w:sz w:val="28"/>
          <w:szCs w:val="28"/>
        </w:rPr>
        <w:t>1</w:t>
      </w:r>
      <w:r w:rsidR="00A36971">
        <w:rPr>
          <w:rFonts w:ascii="Times New Roman" w:eastAsia="Times New Roman" w:hAnsi="Times New Roman" w:cs="Times New Roman"/>
          <w:sz w:val="28"/>
          <w:szCs w:val="28"/>
        </w:rPr>
        <w:t>3</w:t>
      </w:r>
      <w:r w:rsidR="004234BC">
        <w:rPr>
          <w:rFonts w:ascii="Times New Roman" w:eastAsia="Times New Roman" w:hAnsi="Times New Roman" w:cs="Times New Roman"/>
          <w:sz w:val="28"/>
          <w:szCs w:val="28"/>
        </w:rPr>
        <w:t>0</w:t>
      </w:r>
      <w:r w:rsidR="001E6F37" w:rsidRPr="000F0D1E">
        <w:rPr>
          <w:rFonts w:ascii="Times New Roman" w:eastAsia="Times New Roman" w:hAnsi="Times New Roman" w:cs="Times New Roman"/>
          <w:sz w:val="28"/>
          <w:szCs w:val="28"/>
        </w:rPr>
        <w:t xml:space="preserve"> </w:t>
      </w:r>
      <w:r w:rsidR="001E6F37">
        <w:rPr>
          <w:rFonts w:ascii="Times New Roman" w:eastAsia="Times New Roman" w:hAnsi="Times New Roman" w:cs="Times New Roman"/>
          <w:sz w:val="28"/>
          <w:szCs w:val="28"/>
        </w:rPr>
        <w:t xml:space="preserve">                         </w:t>
      </w:r>
    </w:p>
    <w:p w:rsidR="001E6F37" w:rsidRDefault="001E6F37" w:rsidP="00F45C7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817FAD">
        <w:rPr>
          <w:rFonts w:ascii="Times New Roman" w:hAnsi="Times New Roman" w:cs="Times New Roman"/>
          <w:sz w:val="28"/>
          <w:szCs w:val="28"/>
        </w:rPr>
        <w:t>Расчет степени полноты использования бюджетных ассигнований, предусмотренных на реализацию программы</w:t>
      </w:r>
      <w:r>
        <w:rPr>
          <w:rFonts w:ascii="Times New Roman" w:hAnsi="Times New Roman" w:cs="Times New Roman"/>
          <w:sz w:val="28"/>
          <w:szCs w:val="28"/>
        </w:rPr>
        <w:t>:</w:t>
      </w:r>
    </w:p>
    <w:p w:rsidR="001E6F37" w:rsidRPr="00817FAD" w:rsidRDefault="001E6F37" w:rsidP="00F45C75">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П=ЗФ/ЗП*100</w:t>
      </w:r>
    </w:p>
    <w:tbl>
      <w:tblPr>
        <w:tblStyle w:val="a4"/>
        <w:tblW w:w="0" w:type="auto"/>
        <w:tblLook w:val="04A0" w:firstRow="1" w:lastRow="0" w:firstColumn="1" w:lastColumn="0" w:noHBand="0" w:noVBand="1"/>
      </w:tblPr>
      <w:tblGrid>
        <w:gridCol w:w="564"/>
        <w:gridCol w:w="2829"/>
        <w:gridCol w:w="2196"/>
        <w:gridCol w:w="2196"/>
        <w:gridCol w:w="1843"/>
      </w:tblGrid>
      <w:tr w:rsidR="001E6F37" w:rsidRPr="000546CB" w:rsidTr="00B84113">
        <w:tc>
          <w:tcPr>
            <w:tcW w:w="564"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 п/п</w:t>
            </w:r>
          </w:p>
        </w:tc>
        <w:tc>
          <w:tcPr>
            <w:tcW w:w="2829"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 xml:space="preserve">Наименование </w:t>
            </w:r>
          </w:p>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мероприятий</w:t>
            </w:r>
          </w:p>
        </w:tc>
        <w:tc>
          <w:tcPr>
            <w:tcW w:w="2196"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 xml:space="preserve">Запланированные бюджетные ассигнования на реализацию МП в соответствующем периоде (ЗП) </w:t>
            </w:r>
          </w:p>
        </w:tc>
        <w:tc>
          <w:tcPr>
            <w:tcW w:w="2196"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Фактическое использование бюджетных ассигнований на реализацию МП в соответствующем периоде (ЗФ)</w:t>
            </w:r>
          </w:p>
        </w:tc>
        <w:tc>
          <w:tcPr>
            <w:tcW w:w="1843" w:type="dxa"/>
          </w:tcPr>
          <w:p w:rsidR="001E6F37" w:rsidRPr="000546CB" w:rsidRDefault="001E6F37" w:rsidP="00F45C75">
            <w:pPr>
              <w:jc w:val="center"/>
              <w:rPr>
                <w:rFonts w:ascii="Times New Roman" w:hAnsi="Times New Roman" w:cs="Times New Roman"/>
                <w:sz w:val="24"/>
                <w:szCs w:val="24"/>
                <w:shd w:val="clear" w:color="auto" w:fill="FFFFFF"/>
              </w:rPr>
            </w:pPr>
            <w:r w:rsidRPr="000546CB">
              <w:rPr>
                <w:rFonts w:ascii="Times New Roman" w:hAnsi="Times New Roman" w:cs="Times New Roman"/>
                <w:sz w:val="24"/>
                <w:szCs w:val="24"/>
                <w:shd w:val="clear" w:color="auto" w:fill="FFFFFF"/>
              </w:rPr>
              <w:t>Полнота использования бюджетных ассигнований (П)</w:t>
            </w:r>
          </w:p>
        </w:tc>
      </w:tr>
      <w:tr w:rsidR="00B84113" w:rsidRPr="000546CB" w:rsidTr="00B84113">
        <w:tc>
          <w:tcPr>
            <w:tcW w:w="564" w:type="dxa"/>
          </w:tcPr>
          <w:p w:rsidR="00B84113" w:rsidRPr="000546CB" w:rsidRDefault="008E1C88"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2829" w:type="dxa"/>
          </w:tcPr>
          <w:p w:rsidR="00B84113" w:rsidRPr="00B84113" w:rsidRDefault="00B84113" w:rsidP="007023D2">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О</w:t>
            </w:r>
            <w:r w:rsidRPr="004234BC">
              <w:rPr>
                <w:rFonts w:ascii="Times New Roman" w:hAnsi="Times New Roman" w:cs="Times New Roman"/>
                <w:sz w:val="24"/>
                <w:szCs w:val="24"/>
              </w:rPr>
              <w:t xml:space="preserve">сновное мероприятие 7 </w:t>
            </w:r>
            <w:r w:rsidR="004234BC" w:rsidRPr="004234BC">
              <w:rPr>
                <w:rFonts w:ascii="Times New Roman" w:hAnsi="Times New Roman" w:cs="Times New Roman"/>
                <w:sz w:val="24"/>
                <w:szCs w:val="24"/>
              </w:rPr>
              <w:t>Реконструкция и строительство объектов теплоснабжения</w:t>
            </w:r>
          </w:p>
        </w:tc>
        <w:tc>
          <w:tcPr>
            <w:tcW w:w="2196" w:type="dxa"/>
            <w:shd w:val="clear" w:color="auto" w:fill="auto"/>
          </w:tcPr>
          <w:p w:rsidR="00B84113" w:rsidRPr="00B84113" w:rsidRDefault="003E656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1954,2</w:t>
            </w:r>
          </w:p>
        </w:tc>
        <w:tc>
          <w:tcPr>
            <w:tcW w:w="2196" w:type="dxa"/>
            <w:shd w:val="clear" w:color="auto" w:fill="auto"/>
          </w:tcPr>
          <w:p w:rsidR="00B84113" w:rsidRPr="00B84113" w:rsidRDefault="003E656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1551,6</w:t>
            </w:r>
          </w:p>
        </w:tc>
        <w:tc>
          <w:tcPr>
            <w:tcW w:w="1843" w:type="dxa"/>
            <w:shd w:val="clear" w:color="auto" w:fill="auto"/>
          </w:tcPr>
          <w:p w:rsidR="00B84113" w:rsidRPr="00B84113" w:rsidRDefault="003E656A"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79</w:t>
            </w:r>
          </w:p>
        </w:tc>
      </w:tr>
      <w:tr w:rsidR="000546CB" w:rsidRPr="000546CB" w:rsidTr="00B84113">
        <w:tc>
          <w:tcPr>
            <w:tcW w:w="564" w:type="dxa"/>
          </w:tcPr>
          <w:p w:rsidR="000546CB" w:rsidRPr="000546CB" w:rsidRDefault="008E1C88" w:rsidP="00F45C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2829" w:type="dxa"/>
          </w:tcPr>
          <w:p w:rsidR="000546CB" w:rsidRPr="00B84113" w:rsidRDefault="000546CB"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Основное мероприятие 9</w:t>
            </w:r>
          </w:p>
          <w:p w:rsidR="000546CB" w:rsidRPr="00B84113" w:rsidRDefault="000546CB" w:rsidP="00F45C75">
            <w:pPr>
              <w:widowControl w:val="0"/>
              <w:autoSpaceDE w:val="0"/>
              <w:autoSpaceDN w:val="0"/>
              <w:adjustRightInd w:val="0"/>
              <w:rPr>
                <w:rFonts w:ascii="Times New Roman" w:hAnsi="Times New Roman" w:cs="Times New Roman"/>
                <w:sz w:val="24"/>
                <w:szCs w:val="24"/>
              </w:rPr>
            </w:pPr>
            <w:r w:rsidRPr="00B84113">
              <w:rPr>
                <w:rFonts w:ascii="Times New Roman" w:hAnsi="Times New Roman" w:cs="Times New Roman"/>
                <w:sz w:val="24"/>
                <w:szCs w:val="24"/>
              </w:rPr>
              <w:t xml:space="preserve">Режимно-наладочные работы тепло-газо-электроснабжающего </w:t>
            </w:r>
            <w:r w:rsidRPr="00B84113">
              <w:rPr>
                <w:rFonts w:ascii="Times New Roman" w:hAnsi="Times New Roman" w:cs="Times New Roman"/>
                <w:sz w:val="24"/>
                <w:szCs w:val="24"/>
              </w:rPr>
              <w:lastRenderedPageBreak/>
              <w:t>оборудования котельных, подготовка к отопительному сезону</w:t>
            </w:r>
          </w:p>
        </w:tc>
        <w:tc>
          <w:tcPr>
            <w:tcW w:w="2196" w:type="dxa"/>
            <w:shd w:val="clear" w:color="auto" w:fill="auto"/>
          </w:tcPr>
          <w:p w:rsidR="000546CB" w:rsidRPr="00B84113" w:rsidRDefault="008E1C8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1900,4</w:t>
            </w:r>
          </w:p>
        </w:tc>
        <w:tc>
          <w:tcPr>
            <w:tcW w:w="2196" w:type="dxa"/>
            <w:shd w:val="clear" w:color="auto" w:fill="auto"/>
          </w:tcPr>
          <w:p w:rsidR="000546CB" w:rsidRPr="00B84113" w:rsidRDefault="008E1C8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1685,8</w:t>
            </w:r>
          </w:p>
        </w:tc>
        <w:tc>
          <w:tcPr>
            <w:tcW w:w="1843" w:type="dxa"/>
            <w:shd w:val="clear" w:color="auto" w:fill="auto"/>
          </w:tcPr>
          <w:p w:rsidR="000546CB" w:rsidRPr="00B84113" w:rsidRDefault="008E1C88"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89</w:t>
            </w:r>
          </w:p>
        </w:tc>
      </w:tr>
      <w:tr w:rsidR="000546CB" w:rsidRPr="000546CB" w:rsidTr="00B84113">
        <w:tc>
          <w:tcPr>
            <w:tcW w:w="564" w:type="dxa"/>
          </w:tcPr>
          <w:p w:rsidR="000546CB" w:rsidRPr="000546CB" w:rsidRDefault="000546CB" w:rsidP="00F45C75">
            <w:pPr>
              <w:rPr>
                <w:rFonts w:ascii="Times New Roman" w:hAnsi="Times New Roman" w:cs="Times New Roman"/>
                <w:sz w:val="24"/>
                <w:szCs w:val="24"/>
                <w:shd w:val="clear" w:color="auto" w:fill="FFFFFF"/>
              </w:rPr>
            </w:pPr>
          </w:p>
        </w:tc>
        <w:tc>
          <w:tcPr>
            <w:tcW w:w="2829" w:type="dxa"/>
          </w:tcPr>
          <w:p w:rsidR="000546CB" w:rsidRPr="000546CB" w:rsidRDefault="000546CB" w:rsidP="00F45C75">
            <w:pPr>
              <w:widowControl w:val="0"/>
              <w:autoSpaceDE w:val="0"/>
              <w:autoSpaceDN w:val="0"/>
              <w:adjustRightInd w:val="0"/>
              <w:rPr>
                <w:rFonts w:ascii="Times New Roman" w:hAnsi="Times New Roman" w:cs="Times New Roman"/>
                <w:sz w:val="24"/>
                <w:szCs w:val="24"/>
              </w:rPr>
            </w:pPr>
          </w:p>
        </w:tc>
        <w:tc>
          <w:tcPr>
            <w:tcW w:w="2196" w:type="dxa"/>
          </w:tcPr>
          <w:p w:rsidR="000546CB" w:rsidRPr="00EB6775" w:rsidRDefault="000D657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3854,6</w:t>
            </w:r>
          </w:p>
        </w:tc>
        <w:tc>
          <w:tcPr>
            <w:tcW w:w="2196" w:type="dxa"/>
          </w:tcPr>
          <w:p w:rsidR="000546CB" w:rsidRPr="00EB6775" w:rsidRDefault="000D6579" w:rsidP="00F45C7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3237,4</w:t>
            </w:r>
          </w:p>
        </w:tc>
        <w:tc>
          <w:tcPr>
            <w:tcW w:w="1843" w:type="dxa"/>
          </w:tcPr>
          <w:p w:rsidR="000546CB" w:rsidRPr="000546CB" w:rsidRDefault="000546CB" w:rsidP="00F45C75">
            <w:pPr>
              <w:rPr>
                <w:rFonts w:ascii="Times New Roman" w:hAnsi="Times New Roman" w:cs="Times New Roman"/>
                <w:sz w:val="24"/>
                <w:szCs w:val="24"/>
                <w:shd w:val="clear" w:color="auto" w:fill="FFFFFF"/>
              </w:rPr>
            </w:pPr>
          </w:p>
        </w:tc>
      </w:tr>
    </w:tbl>
    <w:p w:rsidR="001E6F37" w:rsidRPr="00817FAD" w:rsidRDefault="00A55E57" w:rsidP="00F45C75">
      <w:pPr>
        <w:spacing w:after="0" w:line="240" w:lineRule="auto"/>
        <w:ind w:firstLine="540"/>
        <w:jc w:val="both"/>
        <w:rPr>
          <w:rFonts w:ascii="Times New Roman" w:hAnsi="Times New Roman" w:cs="Times New Roman"/>
          <w:color w:val="000000"/>
          <w:sz w:val="28"/>
          <w:szCs w:val="28"/>
          <w:shd w:val="clear" w:color="auto" w:fill="FFFFFF"/>
        </w:rPr>
      </w:pPr>
      <w:r w:rsidRPr="00EB6775">
        <w:rPr>
          <w:rFonts w:ascii="Times New Roman" w:hAnsi="Times New Roman" w:cs="Times New Roman"/>
          <w:sz w:val="28"/>
          <w:szCs w:val="28"/>
        </w:rPr>
        <w:t>П=</w:t>
      </w:r>
      <w:r w:rsidR="000D6579">
        <w:rPr>
          <w:rFonts w:ascii="Times New Roman" w:hAnsi="Times New Roman" w:cs="Times New Roman"/>
          <w:sz w:val="28"/>
          <w:szCs w:val="28"/>
        </w:rPr>
        <w:t>3237,4</w:t>
      </w:r>
      <w:r w:rsidR="001E6F37" w:rsidRPr="00EB6775">
        <w:rPr>
          <w:rFonts w:ascii="Times New Roman" w:hAnsi="Times New Roman" w:cs="Times New Roman"/>
          <w:sz w:val="28"/>
          <w:szCs w:val="28"/>
        </w:rPr>
        <w:t>/</w:t>
      </w:r>
      <w:r w:rsidR="000D6579">
        <w:rPr>
          <w:rFonts w:ascii="Times New Roman" w:hAnsi="Times New Roman" w:cs="Times New Roman"/>
          <w:sz w:val="28"/>
          <w:szCs w:val="28"/>
        </w:rPr>
        <w:t>3854,6</w:t>
      </w:r>
      <w:r w:rsidR="001E6F37">
        <w:rPr>
          <w:rFonts w:ascii="Times New Roman" w:hAnsi="Times New Roman" w:cs="Times New Roman"/>
          <w:sz w:val="28"/>
          <w:szCs w:val="28"/>
        </w:rPr>
        <w:t>х100=</w:t>
      </w:r>
      <w:r w:rsidR="000D6579">
        <w:rPr>
          <w:rFonts w:ascii="Times New Roman" w:hAnsi="Times New Roman" w:cs="Times New Roman"/>
          <w:sz w:val="28"/>
          <w:szCs w:val="28"/>
        </w:rPr>
        <w:t>84</w:t>
      </w:r>
    </w:p>
    <w:p w:rsidR="001E6F37" w:rsidRPr="007B5B3D"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7B5B3D">
        <w:rPr>
          <w:rFonts w:ascii="Times New Roman" w:eastAsia="Times New Roman" w:hAnsi="Times New Roman" w:cs="Times New Roman"/>
          <w:sz w:val="28"/>
          <w:szCs w:val="28"/>
        </w:rPr>
        <w:t>Расчет эффективности использования бюджетных ассигнований на реализацию муниципальной программы:</w:t>
      </w:r>
    </w:p>
    <w:p w:rsidR="001E6F37" w:rsidRDefault="001E6F37" w:rsidP="00F45C75">
      <w:pPr>
        <w:spacing w:after="0" w:line="240" w:lineRule="auto"/>
        <w:rPr>
          <w:rFonts w:ascii="Times New Roman" w:eastAsia="Times New Roman" w:hAnsi="Times New Roman" w:cs="Times New Roman"/>
          <w:sz w:val="28"/>
          <w:szCs w:val="28"/>
        </w:rPr>
      </w:pPr>
      <w:r w:rsidRPr="007B5B3D">
        <w:rPr>
          <w:rFonts w:ascii="Times New Roman" w:eastAsia="Times New Roman" w:hAnsi="Times New Roman" w:cs="Times New Roman"/>
          <w:sz w:val="28"/>
          <w:szCs w:val="28"/>
        </w:rPr>
        <w:t>БЭ = Е / П х 100</w:t>
      </w:r>
    </w:p>
    <w:p w:rsidR="001E6F37" w:rsidRDefault="00ED262E" w:rsidP="00F45C75">
      <w:pPr>
        <w:spacing w:after="0" w:line="240" w:lineRule="auto"/>
        <w:ind w:firstLine="540"/>
        <w:rPr>
          <w:rFonts w:ascii="Times New Roman" w:eastAsia="Times New Roman" w:hAnsi="Times New Roman" w:cs="Times New Roman"/>
          <w:sz w:val="28"/>
          <w:szCs w:val="28"/>
        </w:rPr>
      </w:pPr>
      <w:r>
        <w:rPr>
          <w:rFonts w:ascii="Times New Roman" w:eastAsia="Times New Roman" w:hAnsi="Times New Roman" w:cs="Times New Roman"/>
          <w:sz w:val="28"/>
          <w:szCs w:val="28"/>
        </w:rPr>
        <w:t>БЭ =</w:t>
      </w:r>
      <w:r w:rsidR="009A6EB5">
        <w:rPr>
          <w:rFonts w:ascii="Times New Roman" w:eastAsia="Times New Roman" w:hAnsi="Times New Roman" w:cs="Times New Roman"/>
          <w:sz w:val="28"/>
          <w:szCs w:val="28"/>
        </w:rPr>
        <w:t>13</w:t>
      </w:r>
      <w:r w:rsidR="004234BC">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9A6EB5">
        <w:rPr>
          <w:rFonts w:ascii="Times New Roman" w:eastAsia="Times New Roman" w:hAnsi="Times New Roman" w:cs="Times New Roman"/>
          <w:sz w:val="28"/>
          <w:szCs w:val="28"/>
        </w:rPr>
        <w:t>84</w:t>
      </w:r>
      <w:r>
        <w:rPr>
          <w:rFonts w:ascii="Times New Roman" w:eastAsia="Times New Roman" w:hAnsi="Times New Roman" w:cs="Times New Roman"/>
          <w:sz w:val="28"/>
          <w:szCs w:val="28"/>
        </w:rPr>
        <w:t>х100=</w:t>
      </w:r>
      <w:r w:rsidR="009A6EB5">
        <w:rPr>
          <w:rFonts w:ascii="Times New Roman" w:eastAsia="Times New Roman" w:hAnsi="Times New Roman" w:cs="Times New Roman"/>
          <w:sz w:val="28"/>
          <w:szCs w:val="28"/>
        </w:rPr>
        <w:t>155</w:t>
      </w:r>
    </w:p>
    <w:p w:rsidR="001E6F37" w:rsidRPr="001551F6" w:rsidRDefault="001E6F37" w:rsidP="00F45C75">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1551F6">
        <w:rPr>
          <w:rFonts w:ascii="Times New Roman" w:eastAsia="Times New Roman" w:hAnsi="Times New Roman" w:cs="Times New Roman"/>
          <w:sz w:val="28"/>
          <w:szCs w:val="28"/>
        </w:rPr>
        <w:t>Расчет эффективности реализации муниципальной программы производится по следующей формуле:</w:t>
      </w:r>
    </w:p>
    <w:p w:rsidR="001E6F37" w:rsidRDefault="001E6F37" w:rsidP="00F45C75">
      <w:pPr>
        <w:spacing w:after="0" w:line="240" w:lineRule="auto"/>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 Е + П + БЭ</w:t>
      </w:r>
    </w:p>
    <w:p w:rsidR="001E6F37" w:rsidRDefault="001E6F37" w:rsidP="00F45C75">
      <w:pPr>
        <w:spacing w:after="0" w:line="240" w:lineRule="auto"/>
        <w:ind w:firstLine="708"/>
        <w:rPr>
          <w:rFonts w:ascii="Times New Roman" w:eastAsia="Times New Roman" w:hAnsi="Times New Roman" w:cs="Times New Roman"/>
          <w:sz w:val="28"/>
          <w:szCs w:val="28"/>
        </w:rPr>
      </w:pPr>
      <w:r w:rsidRPr="001551F6">
        <w:rPr>
          <w:rFonts w:ascii="Times New Roman" w:eastAsia="Times New Roman" w:hAnsi="Times New Roman" w:cs="Times New Roman"/>
          <w:sz w:val="28"/>
          <w:szCs w:val="28"/>
        </w:rPr>
        <w:t>Э =</w:t>
      </w:r>
      <w:r w:rsidR="007337FA">
        <w:rPr>
          <w:rFonts w:ascii="Times New Roman" w:eastAsia="Times New Roman" w:hAnsi="Times New Roman" w:cs="Times New Roman"/>
          <w:sz w:val="28"/>
          <w:szCs w:val="28"/>
        </w:rPr>
        <w:t>13</w:t>
      </w:r>
      <w:r w:rsidR="004234BC">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7337FA">
        <w:rPr>
          <w:rFonts w:ascii="Times New Roman" w:eastAsia="Times New Roman" w:hAnsi="Times New Roman" w:cs="Times New Roman"/>
          <w:sz w:val="28"/>
          <w:szCs w:val="28"/>
        </w:rPr>
        <w:t>84</w:t>
      </w:r>
      <w:r w:rsidR="005B2BA3">
        <w:rPr>
          <w:rFonts w:ascii="Times New Roman" w:eastAsia="Times New Roman" w:hAnsi="Times New Roman" w:cs="Times New Roman"/>
          <w:sz w:val="28"/>
          <w:szCs w:val="28"/>
        </w:rPr>
        <w:t>+</w:t>
      </w:r>
      <w:r w:rsidR="004234BC">
        <w:rPr>
          <w:rFonts w:ascii="Times New Roman" w:eastAsia="Times New Roman" w:hAnsi="Times New Roman" w:cs="Times New Roman"/>
          <w:sz w:val="28"/>
          <w:szCs w:val="28"/>
        </w:rPr>
        <w:t>1</w:t>
      </w:r>
      <w:r w:rsidR="007337FA">
        <w:rPr>
          <w:rFonts w:ascii="Times New Roman" w:eastAsia="Times New Roman" w:hAnsi="Times New Roman" w:cs="Times New Roman"/>
          <w:sz w:val="28"/>
          <w:szCs w:val="28"/>
        </w:rPr>
        <w:t>55</w:t>
      </w:r>
      <w:r w:rsidR="005B2BA3">
        <w:rPr>
          <w:rFonts w:ascii="Times New Roman" w:eastAsia="Times New Roman" w:hAnsi="Times New Roman" w:cs="Times New Roman"/>
          <w:sz w:val="28"/>
          <w:szCs w:val="28"/>
        </w:rPr>
        <w:t>=</w:t>
      </w:r>
      <w:r w:rsidR="007337FA">
        <w:rPr>
          <w:rFonts w:ascii="Times New Roman" w:eastAsia="Times New Roman" w:hAnsi="Times New Roman" w:cs="Times New Roman"/>
          <w:sz w:val="28"/>
          <w:szCs w:val="28"/>
        </w:rPr>
        <w:t>369</w:t>
      </w:r>
    </w:p>
    <w:p w:rsidR="00841A5F" w:rsidRPr="00841A5F" w:rsidRDefault="00CA0DC3" w:rsidP="00F45C75">
      <w:pPr>
        <w:spacing w:after="0" w:line="240" w:lineRule="auto"/>
        <w:ind w:firstLine="708"/>
        <w:jc w:val="both"/>
        <w:rPr>
          <w:rFonts w:ascii="Times New Roman" w:eastAsia="Times New Roman" w:hAnsi="Times New Roman" w:cs="Times New Roman"/>
          <w:b/>
          <w:color w:val="0000FF"/>
          <w:sz w:val="28"/>
          <w:szCs w:val="28"/>
        </w:rPr>
      </w:pPr>
      <w:r w:rsidRPr="00CA0DC3">
        <w:rPr>
          <w:rFonts w:ascii="Times New Roman" w:eastAsia="Times New Roman" w:hAnsi="Times New Roman" w:cs="Times New Roman"/>
          <w:b/>
          <w:color w:val="0000FF"/>
          <w:sz w:val="28"/>
          <w:szCs w:val="28"/>
        </w:rPr>
        <w:t>Э&gt;330</w:t>
      </w:r>
      <w:r w:rsidR="00403153" w:rsidRPr="00E10875">
        <w:rPr>
          <w:rFonts w:ascii="Times New Roman" w:eastAsia="Times New Roman" w:hAnsi="Times New Roman" w:cs="Times New Roman"/>
          <w:b/>
          <w:color w:val="0000FF"/>
          <w:sz w:val="28"/>
          <w:szCs w:val="28"/>
        </w:rPr>
        <w:t>, эффективность реализац</w:t>
      </w:r>
      <w:r>
        <w:rPr>
          <w:rFonts w:ascii="Times New Roman" w:eastAsia="Times New Roman" w:hAnsi="Times New Roman" w:cs="Times New Roman"/>
          <w:b/>
          <w:color w:val="0000FF"/>
          <w:sz w:val="28"/>
          <w:szCs w:val="28"/>
        </w:rPr>
        <w:t>ии муниципальной программы удовлетворительн</w:t>
      </w:r>
      <w:r w:rsidR="00403153" w:rsidRPr="00E10875">
        <w:rPr>
          <w:rFonts w:ascii="Times New Roman" w:eastAsia="Times New Roman" w:hAnsi="Times New Roman" w:cs="Times New Roman"/>
          <w:b/>
          <w:color w:val="0000FF"/>
          <w:sz w:val="28"/>
          <w:szCs w:val="28"/>
        </w:rPr>
        <w:t>ая.</w:t>
      </w:r>
    </w:p>
    <w:p w:rsidR="00841A5F" w:rsidRDefault="00841A5F"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p>
    <w:p w:rsidR="001E6F37" w:rsidRPr="00B87851" w:rsidRDefault="001E6F37" w:rsidP="00F45C75">
      <w:pPr>
        <w:widowControl w:val="0"/>
        <w:suppressAutoHyphens/>
        <w:spacing w:after="0" w:line="240" w:lineRule="auto"/>
        <w:contextualSpacing/>
        <w:jc w:val="center"/>
        <w:rPr>
          <w:rFonts w:ascii="Times New Roman" w:eastAsia="Times New Roman" w:hAnsi="Times New Roman" w:cs="Times New Roman"/>
          <w:b/>
          <w:sz w:val="28"/>
          <w:szCs w:val="28"/>
          <w:lang w:eastAsia="zh-CN"/>
        </w:rPr>
      </w:pPr>
      <w:r w:rsidRPr="00B87851">
        <w:rPr>
          <w:rFonts w:ascii="Times New Roman" w:eastAsia="Times New Roman" w:hAnsi="Times New Roman" w:cs="Times New Roman"/>
          <w:b/>
          <w:sz w:val="28"/>
          <w:szCs w:val="28"/>
          <w:lang w:eastAsia="zh-CN"/>
        </w:rPr>
        <w:t xml:space="preserve">3. </w:t>
      </w:r>
      <w:r>
        <w:rPr>
          <w:rFonts w:ascii="Times New Roman" w:eastAsia="Times New Roman" w:hAnsi="Times New Roman" w:cs="Times New Roman"/>
          <w:b/>
          <w:sz w:val="28"/>
          <w:szCs w:val="28"/>
          <w:lang w:eastAsia="zh-CN"/>
        </w:rPr>
        <w:t>Оценка</w:t>
      </w:r>
      <w:r w:rsidRPr="00B87851">
        <w:rPr>
          <w:rFonts w:ascii="Times New Roman" w:eastAsia="Times New Roman" w:hAnsi="Times New Roman" w:cs="Times New Roman"/>
          <w:b/>
          <w:sz w:val="28"/>
          <w:szCs w:val="28"/>
          <w:lang w:eastAsia="zh-CN"/>
        </w:rPr>
        <w:t xml:space="preserve"> деятельности </w:t>
      </w:r>
      <w:r>
        <w:rPr>
          <w:rFonts w:ascii="Times New Roman" w:eastAsia="Times New Roman" w:hAnsi="Times New Roman" w:cs="Times New Roman"/>
          <w:b/>
          <w:sz w:val="28"/>
          <w:szCs w:val="28"/>
          <w:lang w:eastAsia="zh-CN"/>
        </w:rPr>
        <w:t>ответственного исполнителя и соисполнителей</w:t>
      </w:r>
      <w:r w:rsidRPr="00B87851">
        <w:rPr>
          <w:rFonts w:ascii="Times New Roman" w:eastAsia="Times New Roman" w:hAnsi="Times New Roman" w:cs="Times New Roman"/>
          <w:b/>
          <w:sz w:val="28"/>
          <w:szCs w:val="28"/>
          <w:lang w:eastAsia="zh-CN"/>
        </w:rPr>
        <w:t xml:space="preserve">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5F5324" w:rsidRPr="005F5324" w:rsidRDefault="001E6F37" w:rsidP="005F532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F5324">
        <w:rPr>
          <w:rFonts w:ascii="Times New Roman" w:eastAsia="Times New Roman" w:hAnsi="Times New Roman" w:cs="Times New Roman"/>
          <w:sz w:val="28"/>
          <w:szCs w:val="28"/>
          <w:lang w:eastAsia="zh-CN"/>
        </w:rPr>
        <w:t>Основными результатами деятельности ответственного исполнителя и соисполнителей м</w:t>
      </w:r>
      <w:r w:rsidR="00906F69" w:rsidRPr="005F5324">
        <w:rPr>
          <w:rFonts w:ascii="Times New Roman" w:eastAsia="Times New Roman" w:hAnsi="Times New Roman" w:cs="Times New Roman"/>
          <w:sz w:val="28"/>
          <w:szCs w:val="28"/>
          <w:lang w:eastAsia="zh-CN"/>
        </w:rPr>
        <w:t xml:space="preserve">униципальной </w:t>
      </w:r>
      <w:r w:rsidR="005F5324" w:rsidRPr="005F5324">
        <w:rPr>
          <w:rFonts w:ascii="Times New Roman" w:eastAsia="Times New Roman" w:hAnsi="Times New Roman" w:cs="Times New Roman"/>
          <w:sz w:val="28"/>
          <w:szCs w:val="28"/>
          <w:lang w:eastAsia="zh-CN"/>
        </w:rPr>
        <w:t xml:space="preserve">программы являются мероприятия </w:t>
      </w:r>
      <w:r w:rsidR="005F5324" w:rsidRPr="005F5324">
        <w:rPr>
          <w:rFonts w:ascii="Times New Roman" w:hAnsi="Times New Roman" w:cs="Times New Roman"/>
          <w:sz w:val="28"/>
          <w:szCs w:val="28"/>
        </w:rPr>
        <w:t xml:space="preserve">по модернизации объектов теплоснабжения на общую сумму </w:t>
      </w:r>
      <w:r w:rsidR="00556217">
        <w:rPr>
          <w:rFonts w:ascii="Times New Roman" w:hAnsi="Times New Roman" w:cs="Times New Roman"/>
          <w:sz w:val="28"/>
          <w:szCs w:val="28"/>
        </w:rPr>
        <w:t>13 803</w:t>
      </w:r>
      <w:r w:rsidR="005F5324" w:rsidRPr="005F5324">
        <w:rPr>
          <w:rFonts w:ascii="Times New Roman" w:hAnsi="Times New Roman" w:cs="Times New Roman"/>
          <w:sz w:val="28"/>
          <w:szCs w:val="28"/>
        </w:rPr>
        <w:t>,</w:t>
      </w:r>
      <w:r w:rsidR="00556217">
        <w:rPr>
          <w:rFonts w:ascii="Times New Roman" w:hAnsi="Times New Roman" w:cs="Times New Roman"/>
          <w:sz w:val="28"/>
          <w:szCs w:val="28"/>
        </w:rPr>
        <w:t>4</w:t>
      </w:r>
      <w:r w:rsidR="005F5324" w:rsidRPr="005F5324">
        <w:rPr>
          <w:rFonts w:ascii="Times New Roman" w:hAnsi="Times New Roman" w:cs="Times New Roman"/>
          <w:sz w:val="28"/>
          <w:szCs w:val="28"/>
        </w:rPr>
        <w:t xml:space="preserve"> тыс. руб. </w:t>
      </w:r>
    </w:p>
    <w:p w:rsidR="00472FEC" w:rsidRPr="00472FEC" w:rsidRDefault="00472FEC" w:rsidP="00472FEC">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В </w:t>
      </w:r>
      <w:proofErr w:type="spellStart"/>
      <w:r>
        <w:rPr>
          <w:rFonts w:ascii="Times New Roman" w:eastAsia="Times New Roman" w:hAnsi="Times New Roman" w:cs="Times New Roman"/>
          <w:sz w:val="28"/>
          <w:szCs w:val="28"/>
          <w:lang w:eastAsia="zh-CN"/>
        </w:rPr>
        <w:t>с.</w:t>
      </w:r>
      <w:r w:rsidRPr="00472FEC">
        <w:rPr>
          <w:rFonts w:ascii="Times New Roman" w:eastAsia="Times New Roman" w:hAnsi="Times New Roman" w:cs="Times New Roman"/>
          <w:sz w:val="28"/>
          <w:szCs w:val="28"/>
          <w:lang w:eastAsia="zh-CN"/>
        </w:rPr>
        <w:t>Ленино</w:t>
      </w:r>
      <w:proofErr w:type="spellEnd"/>
      <w:r w:rsidRPr="00472FEC">
        <w:rPr>
          <w:rFonts w:ascii="Times New Roman" w:eastAsia="Times New Roman" w:hAnsi="Times New Roman" w:cs="Times New Roman"/>
          <w:sz w:val="28"/>
          <w:szCs w:val="28"/>
          <w:lang w:eastAsia="zh-CN"/>
        </w:rPr>
        <w:t xml:space="preserve"> завершено строительство новой </w:t>
      </w:r>
      <w:proofErr w:type="spellStart"/>
      <w:r w:rsidRPr="00472FEC">
        <w:rPr>
          <w:rFonts w:ascii="Times New Roman" w:eastAsia="Times New Roman" w:hAnsi="Times New Roman" w:cs="Times New Roman"/>
          <w:sz w:val="28"/>
          <w:szCs w:val="28"/>
          <w:lang w:eastAsia="zh-CN"/>
        </w:rPr>
        <w:t>блочно</w:t>
      </w:r>
      <w:proofErr w:type="spellEnd"/>
      <w:r w:rsidRPr="00472FEC">
        <w:rPr>
          <w:rFonts w:ascii="Times New Roman" w:eastAsia="Times New Roman" w:hAnsi="Times New Roman" w:cs="Times New Roman"/>
          <w:sz w:val="28"/>
          <w:szCs w:val="28"/>
          <w:lang w:eastAsia="zh-CN"/>
        </w:rPr>
        <w:t xml:space="preserve"> - модульной котельной для МБОУ НОШ с. Ленино и строящегося ясельного корпуса, в настоящее время проводятся пуско-наладочные работы. В с. Подгорное проведена модернизации сетей теплоснабжения «Детская областная больница восстановительного лечения». В МБОУ СОШ </w:t>
      </w:r>
      <w:proofErr w:type="spellStart"/>
      <w:r w:rsidRPr="00472FEC">
        <w:rPr>
          <w:rFonts w:ascii="Times New Roman" w:eastAsia="Times New Roman" w:hAnsi="Times New Roman" w:cs="Times New Roman"/>
          <w:sz w:val="28"/>
          <w:szCs w:val="28"/>
          <w:lang w:eastAsia="zh-CN"/>
        </w:rPr>
        <w:t>с.Кузьминские</w:t>
      </w:r>
      <w:proofErr w:type="spellEnd"/>
      <w:r w:rsidRPr="00472FEC">
        <w:rPr>
          <w:rFonts w:ascii="Times New Roman" w:eastAsia="Times New Roman" w:hAnsi="Times New Roman" w:cs="Times New Roman"/>
          <w:sz w:val="28"/>
          <w:szCs w:val="28"/>
          <w:lang w:eastAsia="zh-CN"/>
        </w:rPr>
        <w:t xml:space="preserve"> Отвержки филиал в </w:t>
      </w:r>
      <w:proofErr w:type="spellStart"/>
      <w:r w:rsidRPr="00472FEC">
        <w:rPr>
          <w:rFonts w:ascii="Times New Roman" w:eastAsia="Times New Roman" w:hAnsi="Times New Roman" w:cs="Times New Roman"/>
          <w:sz w:val="28"/>
          <w:szCs w:val="28"/>
          <w:lang w:eastAsia="zh-CN"/>
        </w:rPr>
        <w:t>с.Студеные</w:t>
      </w:r>
      <w:proofErr w:type="spellEnd"/>
      <w:r w:rsidRPr="00472FEC">
        <w:rPr>
          <w:rFonts w:ascii="Times New Roman" w:eastAsia="Times New Roman" w:hAnsi="Times New Roman" w:cs="Times New Roman"/>
          <w:sz w:val="28"/>
          <w:szCs w:val="28"/>
          <w:lang w:eastAsia="zh-CN"/>
        </w:rPr>
        <w:t xml:space="preserve"> Выселки заменен узел учета природного газа. </w:t>
      </w:r>
    </w:p>
    <w:p w:rsidR="00FC4833" w:rsidRDefault="00472FEC" w:rsidP="00472FEC">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472FEC">
        <w:rPr>
          <w:rFonts w:ascii="Times New Roman" w:eastAsia="Times New Roman" w:hAnsi="Times New Roman" w:cs="Times New Roman"/>
          <w:sz w:val="28"/>
          <w:szCs w:val="28"/>
          <w:lang w:eastAsia="zh-CN"/>
        </w:rPr>
        <w:tab/>
        <w:t>Выполнены мероприятия по проведению  режимно-наладочных работ тепло-газо-</w:t>
      </w:r>
      <w:proofErr w:type="spellStart"/>
      <w:r w:rsidRPr="00472FEC">
        <w:rPr>
          <w:rFonts w:ascii="Times New Roman" w:eastAsia="Times New Roman" w:hAnsi="Times New Roman" w:cs="Times New Roman"/>
          <w:sz w:val="28"/>
          <w:szCs w:val="28"/>
          <w:lang w:eastAsia="zh-CN"/>
        </w:rPr>
        <w:t>электроснабжающего</w:t>
      </w:r>
      <w:proofErr w:type="spellEnd"/>
      <w:r w:rsidRPr="00472FEC">
        <w:rPr>
          <w:rFonts w:ascii="Times New Roman" w:eastAsia="Times New Roman" w:hAnsi="Times New Roman" w:cs="Times New Roman"/>
          <w:sz w:val="28"/>
          <w:szCs w:val="28"/>
          <w:lang w:eastAsia="zh-CN"/>
        </w:rPr>
        <w:t xml:space="preserve"> оборудования котельных, подготовка к отопительному сезону осенне-зимнего периода 2019-2020г. </w:t>
      </w:r>
    </w:p>
    <w:p w:rsidR="001E6F37" w:rsidRDefault="00FC5746" w:rsidP="00472FEC">
      <w:pPr>
        <w:suppressAutoHyphens/>
        <w:autoSpaceDE w:val="0"/>
        <w:spacing w:after="0" w:line="240" w:lineRule="auto"/>
        <w:ind w:firstLine="72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Индикатор цели «</w:t>
      </w:r>
      <w:r w:rsidR="001E6F37" w:rsidRPr="00A03ABA">
        <w:rPr>
          <w:rFonts w:ascii="Times New Roman" w:eastAsia="Times New Roman" w:hAnsi="Times New Roman" w:cs="Times New Roman"/>
          <w:sz w:val="28"/>
          <w:szCs w:val="28"/>
          <w:lang w:eastAsia="zh-CN"/>
        </w:rPr>
        <w:t>Снижение в сопоставимых условиях объемов потребления энергетических ресур</w:t>
      </w:r>
      <w:r w:rsidR="001E6F37">
        <w:rPr>
          <w:rFonts w:ascii="Times New Roman" w:eastAsia="Times New Roman" w:hAnsi="Times New Roman" w:cs="Times New Roman"/>
          <w:sz w:val="28"/>
          <w:szCs w:val="28"/>
          <w:lang w:eastAsia="zh-CN"/>
        </w:rPr>
        <w:t>сов бюджетными учреждениями</w:t>
      </w:r>
      <w:r>
        <w:rPr>
          <w:rFonts w:ascii="Times New Roman" w:eastAsia="Times New Roman" w:hAnsi="Times New Roman" w:cs="Times New Roman"/>
          <w:sz w:val="28"/>
          <w:szCs w:val="28"/>
          <w:lang w:eastAsia="zh-CN"/>
        </w:rPr>
        <w:t>»</w:t>
      </w:r>
      <w:r w:rsidR="001E6F37" w:rsidRPr="00A03ABA">
        <w:rPr>
          <w:rFonts w:ascii="Times New Roman" w:eastAsia="Times New Roman" w:hAnsi="Times New Roman" w:cs="Times New Roman"/>
          <w:sz w:val="28"/>
          <w:szCs w:val="28"/>
          <w:lang w:eastAsia="zh-CN"/>
        </w:rPr>
        <w:t xml:space="preserve"> </w:t>
      </w:r>
      <w:r w:rsidR="00D91936">
        <w:rPr>
          <w:rFonts w:ascii="Times New Roman" w:eastAsia="Times New Roman" w:hAnsi="Times New Roman" w:cs="Times New Roman"/>
          <w:sz w:val="28"/>
          <w:szCs w:val="28"/>
          <w:lang w:eastAsia="zh-CN"/>
        </w:rPr>
        <w:t xml:space="preserve">- </w:t>
      </w:r>
      <w:r w:rsidR="00BF7E58">
        <w:rPr>
          <w:rFonts w:ascii="Times New Roman" w:eastAsia="Times New Roman" w:hAnsi="Times New Roman" w:cs="Times New Roman"/>
          <w:sz w:val="28"/>
          <w:szCs w:val="28"/>
          <w:lang w:eastAsia="zh-CN"/>
        </w:rPr>
        <w:t>2</w:t>
      </w:r>
      <w:r w:rsidR="00ED3ABF">
        <w:rPr>
          <w:rFonts w:ascii="Times New Roman" w:eastAsia="Times New Roman" w:hAnsi="Times New Roman" w:cs="Times New Roman"/>
          <w:sz w:val="28"/>
          <w:szCs w:val="28"/>
          <w:lang w:eastAsia="zh-CN"/>
        </w:rPr>
        <w:t>7</w:t>
      </w:r>
      <w:r w:rsidR="001E6F37">
        <w:rPr>
          <w:rFonts w:ascii="Times New Roman" w:eastAsia="Times New Roman" w:hAnsi="Times New Roman" w:cs="Times New Roman"/>
          <w:sz w:val="28"/>
          <w:szCs w:val="28"/>
          <w:lang w:eastAsia="zh-CN"/>
        </w:rPr>
        <w:t>% (1</w:t>
      </w:r>
      <w:r w:rsidR="00621B5A">
        <w:rPr>
          <w:rFonts w:ascii="Times New Roman" w:eastAsia="Times New Roman" w:hAnsi="Times New Roman" w:cs="Times New Roman"/>
          <w:sz w:val="28"/>
          <w:szCs w:val="28"/>
          <w:lang w:eastAsia="zh-CN"/>
        </w:rPr>
        <w:t>00</w:t>
      </w:r>
      <w:r w:rsidR="001E6F37" w:rsidRPr="00693F92">
        <w:rPr>
          <w:rFonts w:ascii="Times New Roman" w:eastAsia="Times New Roman" w:hAnsi="Times New Roman" w:cs="Times New Roman"/>
          <w:sz w:val="28"/>
          <w:szCs w:val="28"/>
          <w:lang w:eastAsia="zh-CN"/>
        </w:rPr>
        <w:t>% от планового значения)</w:t>
      </w:r>
      <w:r w:rsidR="001E6F37">
        <w:rPr>
          <w:rFonts w:ascii="Times New Roman" w:eastAsia="Times New Roman" w:hAnsi="Times New Roman" w:cs="Times New Roman"/>
          <w:sz w:val="28"/>
          <w:szCs w:val="28"/>
          <w:lang w:eastAsia="zh-CN"/>
        </w:rPr>
        <w:t xml:space="preserve">. </w:t>
      </w:r>
    </w:p>
    <w:p w:rsidR="001E6F37" w:rsidRPr="006D1D0A" w:rsidRDefault="001E6F37" w:rsidP="00F45C75">
      <w:pPr>
        <w:suppressAutoHyphens/>
        <w:autoSpaceDE w:val="0"/>
        <w:spacing w:after="0" w:line="240" w:lineRule="auto"/>
        <w:ind w:firstLine="720"/>
        <w:jc w:val="both"/>
        <w:rPr>
          <w:rFonts w:ascii="Times New Roman" w:eastAsia="Times New Roman" w:hAnsi="Times New Roman" w:cs="Times New Roman"/>
          <w:sz w:val="28"/>
          <w:szCs w:val="28"/>
          <w:lang w:eastAsia="zh-CN"/>
        </w:rPr>
      </w:pPr>
      <w:r w:rsidRPr="00152792">
        <w:rPr>
          <w:rFonts w:ascii="Times New Roman" w:eastAsia="Times New Roman" w:hAnsi="Times New Roman" w:cs="Times New Roman"/>
          <w:sz w:val="28"/>
          <w:szCs w:val="28"/>
          <w:lang w:eastAsia="zh-CN"/>
        </w:rPr>
        <w:t xml:space="preserve">С целью совершенствования управления реализацией муниципальной программы </w:t>
      </w:r>
      <w:r>
        <w:rPr>
          <w:rFonts w:ascii="Times New Roman" w:eastAsia="Times New Roman" w:hAnsi="Times New Roman" w:cs="Times New Roman"/>
          <w:sz w:val="28"/>
          <w:szCs w:val="28"/>
          <w:lang w:eastAsia="zh-CN"/>
        </w:rPr>
        <w:t xml:space="preserve">ответственному исполнителю руководствоваться рекомендациями, изложенными в разделе </w:t>
      </w:r>
      <w:r>
        <w:rPr>
          <w:rFonts w:ascii="Times New Roman" w:eastAsia="Times New Roman" w:hAnsi="Times New Roman" w:cs="Times New Roman"/>
          <w:sz w:val="28"/>
          <w:szCs w:val="28"/>
          <w:lang w:val="en-US" w:eastAsia="zh-CN"/>
        </w:rPr>
        <w:t>IV</w:t>
      </w:r>
      <w:r>
        <w:rPr>
          <w:rFonts w:ascii="Times New Roman" w:eastAsia="Times New Roman" w:hAnsi="Times New Roman" w:cs="Times New Roman"/>
          <w:sz w:val="28"/>
          <w:szCs w:val="28"/>
          <w:lang w:eastAsia="zh-CN"/>
        </w:rPr>
        <w:t xml:space="preserve"> Сводного доклада.</w:t>
      </w:r>
    </w:p>
    <w:p w:rsidR="001E6F37" w:rsidRDefault="001E6F37" w:rsidP="00F45C75">
      <w:pPr>
        <w:spacing w:after="0" w:line="240" w:lineRule="auto"/>
        <w:jc w:val="both"/>
        <w:rPr>
          <w:rFonts w:ascii="Arial" w:hAnsi="Arial" w:cs="Arial"/>
          <w:b/>
          <w:color w:val="FF0000"/>
          <w:shd w:val="clear" w:color="auto" w:fill="FFFFFF"/>
        </w:rPr>
      </w:pPr>
    </w:p>
    <w:sectPr w:rsidR="001E6F37" w:rsidSect="00BA28E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4"/>
    <w:lvl w:ilvl="0">
      <w:start w:val="1"/>
      <w:numFmt w:val="decimal"/>
      <w:lvlText w:val="%1)"/>
      <w:lvlJc w:val="left"/>
      <w:pPr>
        <w:tabs>
          <w:tab w:val="num" w:pos="0"/>
        </w:tabs>
        <w:ind w:left="1571" w:hanging="360"/>
      </w:pPr>
      <w:rPr>
        <w:rFonts w:eastAsia="Times New Roman"/>
        <w:szCs w:val="28"/>
      </w:rPr>
    </w:lvl>
  </w:abstractNum>
  <w:abstractNum w:abstractNumId="1" w15:restartNumberingAfterBreak="0">
    <w:nsid w:val="00000006"/>
    <w:multiLevelType w:val="singleLevel"/>
    <w:tmpl w:val="00000006"/>
    <w:name w:val="WW8Num5"/>
    <w:lvl w:ilvl="0">
      <w:start w:val="1"/>
      <w:numFmt w:val="decimal"/>
      <w:lvlText w:val="%1)"/>
      <w:lvlJc w:val="left"/>
      <w:pPr>
        <w:tabs>
          <w:tab w:val="num" w:pos="0"/>
        </w:tabs>
        <w:ind w:left="1571" w:hanging="360"/>
      </w:pPr>
      <w:rPr>
        <w:rFonts w:eastAsia="Times New Roman"/>
        <w:szCs w:val="28"/>
      </w:rPr>
    </w:lvl>
  </w:abstractNum>
  <w:abstractNum w:abstractNumId="2" w15:restartNumberingAfterBreak="0">
    <w:nsid w:val="00000008"/>
    <w:multiLevelType w:val="singleLevel"/>
    <w:tmpl w:val="00000008"/>
    <w:name w:val="WW8Num7"/>
    <w:lvl w:ilvl="0">
      <w:start w:val="1"/>
      <w:numFmt w:val="decimal"/>
      <w:lvlText w:val="%1)"/>
      <w:lvlJc w:val="left"/>
      <w:pPr>
        <w:tabs>
          <w:tab w:val="num" w:pos="0"/>
        </w:tabs>
        <w:ind w:left="1429" w:hanging="360"/>
      </w:pPr>
      <w:rPr>
        <w:rFonts w:eastAsia="Times New Roman"/>
        <w:szCs w:val="28"/>
      </w:rPr>
    </w:lvl>
  </w:abstractNum>
  <w:abstractNum w:abstractNumId="3" w15:restartNumberingAfterBreak="0">
    <w:nsid w:val="00000009"/>
    <w:multiLevelType w:val="singleLevel"/>
    <w:tmpl w:val="00000009"/>
    <w:name w:val="WW8Num8"/>
    <w:lvl w:ilvl="0">
      <w:start w:val="1"/>
      <w:numFmt w:val="decimal"/>
      <w:lvlText w:val="%1)"/>
      <w:lvlJc w:val="left"/>
      <w:pPr>
        <w:tabs>
          <w:tab w:val="num" w:pos="0"/>
        </w:tabs>
        <w:ind w:left="900" w:hanging="360"/>
      </w:pPr>
      <w:rPr>
        <w:rFonts w:eastAsia="Times New Roman"/>
        <w:szCs w:val="28"/>
      </w:rPr>
    </w:lvl>
  </w:abstractNum>
  <w:abstractNum w:abstractNumId="4" w15:restartNumberingAfterBreak="0">
    <w:nsid w:val="0000000B"/>
    <w:multiLevelType w:val="singleLevel"/>
    <w:tmpl w:val="0000000B"/>
    <w:name w:val="WW8Num10"/>
    <w:lvl w:ilvl="0">
      <w:start w:val="1"/>
      <w:numFmt w:val="decimal"/>
      <w:lvlText w:val="%1)"/>
      <w:lvlJc w:val="left"/>
      <w:pPr>
        <w:tabs>
          <w:tab w:val="num" w:pos="0"/>
        </w:tabs>
        <w:ind w:left="1571" w:hanging="360"/>
      </w:pPr>
      <w:rPr>
        <w:rFonts w:eastAsia="Times New Roman"/>
        <w:szCs w:val="28"/>
      </w:rPr>
    </w:lvl>
  </w:abstractNum>
  <w:abstractNum w:abstractNumId="5" w15:restartNumberingAfterBreak="0">
    <w:nsid w:val="0000000C"/>
    <w:multiLevelType w:val="multilevel"/>
    <w:tmpl w:val="0000000C"/>
    <w:name w:val="WW8Num11"/>
    <w:lvl w:ilvl="0">
      <w:start w:val="1"/>
      <w:numFmt w:val="decimal"/>
      <w:lvlText w:val="%1)"/>
      <w:lvlJc w:val="left"/>
      <w:pPr>
        <w:tabs>
          <w:tab w:val="num" w:pos="0"/>
        </w:tabs>
        <w:ind w:left="1571" w:hanging="360"/>
      </w:pPr>
    </w:lvl>
    <w:lvl w:ilvl="1">
      <w:start w:val="1"/>
      <w:numFmt w:val="decimal"/>
      <w:lvlText w:val="%2."/>
      <w:lvlJc w:val="left"/>
      <w:pPr>
        <w:tabs>
          <w:tab w:val="num" w:pos="3071"/>
        </w:tabs>
        <w:ind w:left="3071" w:hanging="1140"/>
      </w:pPr>
      <w:rPr>
        <w:szCs w:val="28"/>
      </w:r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6" w15:restartNumberingAfterBreak="0">
    <w:nsid w:val="0000000D"/>
    <w:multiLevelType w:val="singleLevel"/>
    <w:tmpl w:val="0000000D"/>
    <w:name w:val="WW8Num12"/>
    <w:lvl w:ilvl="0">
      <w:start w:val="1"/>
      <w:numFmt w:val="decimal"/>
      <w:lvlText w:val="%1)"/>
      <w:lvlJc w:val="left"/>
      <w:pPr>
        <w:tabs>
          <w:tab w:val="num" w:pos="0"/>
        </w:tabs>
        <w:ind w:left="1571" w:hanging="360"/>
      </w:pPr>
      <w:rPr>
        <w:rFonts w:eastAsia="Times New Roman"/>
        <w:szCs w:val="28"/>
      </w:rPr>
    </w:lvl>
  </w:abstractNum>
  <w:abstractNum w:abstractNumId="7" w15:restartNumberingAfterBreak="0">
    <w:nsid w:val="0EB7303D"/>
    <w:multiLevelType w:val="hybridMultilevel"/>
    <w:tmpl w:val="9FF4FAAA"/>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5F809BF"/>
    <w:multiLevelType w:val="hybridMultilevel"/>
    <w:tmpl w:val="2E8068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6CE608A2"/>
    <w:multiLevelType w:val="hybridMultilevel"/>
    <w:tmpl w:val="DBD8B01E"/>
    <w:lvl w:ilvl="0" w:tplc="F56AA1AC">
      <w:start w:val="1"/>
      <w:numFmt w:val="bullet"/>
      <w:lvlText w:val="-"/>
      <w:lvlJc w:val="left"/>
      <w:pPr>
        <w:tabs>
          <w:tab w:val="num" w:pos="720"/>
        </w:tabs>
        <w:ind w:left="720" w:hanging="360"/>
      </w:pPr>
      <w:rPr>
        <w:rFonts w:ascii="Times New Roman" w:hAnsi="Times New Roman" w:hint="default"/>
      </w:rPr>
    </w:lvl>
    <w:lvl w:ilvl="1" w:tplc="E39EC756" w:tentative="1">
      <w:start w:val="1"/>
      <w:numFmt w:val="bullet"/>
      <w:lvlText w:val="-"/>
      <w:lvlJc w:val="left"/>
      <w:pPr>
        <w:tabs>
          <w:tab w:val="num" w:pos="1440"/>
        </w:tabs>
        <w:ind w:left="1440" w:hanging="360"/>
      </w:pPr>
      <w:rPr>
        <w:rFonts w:ascii="Times New Roman" w:hAnsi="Times New Roman" w:hint="default"/>
      </w:rPr>
    </w:lvl>
    <w:lvl w:ilvl="2" w:tplc="ADB0A866" w:tentative="1">
      <w:start w:val="1"/>
      <w:numFmt w:val="bullet"/>
      <w:lvlText w:val="-"/>
      <w:lvlJc w:val="left"/>
      <w:pPr>
        <w:tabs>
          <w:tab w:val="num" w:pos="2160"/>
        </w:tabs>
        <w:ind w:left="2160" w:hanging="360"/>
      </w:pPr>
      <w:rPr>
        <w:rFonts w:ascii="Times New Roman" w:hAnsi="Times New Roman" w:hint="default"/>
      </w:rPr>
    </w:lvl>
    <w:lvl w:ilvl="3" w:tplc="E18EA9AA" w:tentative="1">
      <w:start w:val="1"/>
      <w:numFmt w:val="bullet"/>
      <w:lvlText w:val="-"/>
      <w:lvlJc w:val="left"/>
      <w:pPr>
        <w:tabs>
          <w:tab w:val="num" w:pos="2880"/>
        </w:tabs>
        <w:ind w:left="2880" w:hanging="360"/>
      </w:pPr>
      <w:rPr>
        <w:rFonts w:ascii="Times New Roman" w:hAnsi="Times New Roman" w:hint="default"/>
      </w:rPr>
    </w:lvl>
    <w:lvl w:ilvl="4" w:tplc="57F2723C" w:tentative="1">
      <w:start w:val="1"/>
      <w:numFmt w:val="bullet"/>
      <w:lvlText w:val="-"/>
      <w:lvlJc w:val="left"/>
      <w:pPr>
        <w:tabs>
          <w:tab w:val="num" w:pos="3600"/>
        </w:tabs>
        <w:ind w:left="3600" w:hanging="360"/>
      </w:pPr>
      <w:rPr>
        <w:rFonts w:ascii="Times New Roman" w:hAnsi="Times New Roman" w:hint="default"/>
      </w:rPr>
    </w:lvl>
    <w:lvl w:ilvl="5" w:tplc="08D89034" w:tentative="1">
      <w:start w:val="1"/>
      <w:numFmt w:val="bullet"/>
      <w:lvlText w:val="-"/>
      <w:lvlJc w:val="left"/>
      <w:pPr>
        <w:tabs>
          <w:tab w:val="num" w:pos="4320"/>
        </w:tabs>
        <w:ind w:left="4320" w:hanging="360"/>
      </w:pPr>
      <w:rPr>
        <w:rFonts w:ascii="Times New Roman" w:hAnsi="Times New Roman" w:hint="default"/>
      </w:rPr>
    </w:lvl>
    <w:lvl w:ilvl="6" w:tplc="8C286F0A" w:tentative="1">
      <w:start w:val="1"/>
      <w:numFmt w:val="bullet"/>
      <w:lvlText w:val="-"/>
      <w:lvlJc w:val="left"/>
      <w:pPr>
        <w:tabs>
          <w:tab w:val="num" w:pos="5040"/>
        </w:tabs>
        <w:ind w:left="5040" w:hanging="360"/>
      </w:pPr>
      <w:rPr>
        <w:rFonts w:ascii="Times New Roman" w:hAnsi="Times New Roman" w:hint="default"/>
      </w:rPr>
    </w:lvl>
    <w:lvl w:ilvl="7" w:tplc="577CB5D8" w:tentative="1">
      <w:start w:val="1"/>
      <w:numFmt w:val="bullet"/>
      <w:lvlText w:val="-"/>
      <w:lvlJc w:val="left"/>
      <w:pPr>
        <w:tabs>
          <w:tab w:val="num" w:pos="5760"/>
        </w:tabs>
        <w:ind w:left="5760" w:hanging="360"/>
      </w:pPr>
      <w:rPr>
        <w:rFonts w:ascii="Times New Roman" w:hAnsi="Times New Roman" w:hint="default"/>
      </w:rPr>
    </w:lvl>
    <w:lvl w:ilvl="8" w:tplc="A524CB0E"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34A"/>
    <w:rsid w:val="0000144D"/>
    <w:rsid w:val="00001F01"/>
    <w:rsid w:val="00002BDB"/>
    <w:rsid w:val="00002C7D"/>
    <w:rsid w:val="0000355E"/>
    <w:rsid w:val="00005516"/>
    <w:rsid w:val="00006723"/>
    <w:rsid w:val="00006F52"/>
    <w:rsid w:val="0000753B"/>
    <w:rsid w:val="00007986"/>
    <w:rsid w:val="00007AB8"/>
    <w:rsid w:val="00007F00"/>
    <w:rsid w:val="00010444"/>
    <w:rsid w:val="000109D4"/>
    <w:rsid w:val="00010CC8"/>
    <w:rsid w:val="0001151E"/>
    <w:rsid w:val="000121EA"/>
    <w:rsid w:val="00012C14"/>
    <w:rsid w:val="000157A3"/>
    <w:rsid w:val="0001581F"/>
    <w:rsid w:val="000159BF"/>
    <w:rsid w:val="00015FAE"/>
    <w:rsid w:val="0001698E"/>
    <w:rsid w:val="00022BC4"/>
    <w:rsid w:val="0002375A"/>
    <w:rsid w:val="00024434"/>
    <w:rsid w:val="000264E0"/>
    <w:rsid w:val="0002660A"/>
    <w:rsid w:val="00026FF1"/>
    <w:rsid w:val="00031A19"/>
    <w:rsid w:val="00033F65"/>
    <w:rsid w:val="00035966"/>
    <w:rsid w:val="00035DC2"/>
    <w:rsid w:val="000360AB"/>
    <w:rsid w:val="00042494"/>
    <w:rsid w:val="0004266E"/>
    <w:rsid w:val="0004377F"/>
    <w:rsid w:val="00043EE3"/>
    <w:rsid w:val="000448B8"/>
    <w:rsid w:val="00044A19"/>
    <w:rsid w:val="00045223"/>
    <w:rsid w:val="00045452"/>
    <w:rsid w:val="000457B0"/>
    <w:rsid w:val="00045C2B"/>
    <w:rsid w:val="000463DD"/>
    <w:rsid w:val="0004776E"/>
    <w:rsid w:val="00051080"/>
    <w:rsid w:val="0005278A"/>
    <w:rsid w:val="00052816"/>
    <w:rsid w:val="00053F0B"/>
    <w:rsid w:val="000546CB"/>
    <w:rsid w:val="00055071"/>
    <w:rsid w:val="0005590B"/>
    <w:rsid w:val="00055F7D"/>
    <w:rsid w:val="0005672C"/>
    <w:rsid w:val="00056989"/>
    <w:rsid w:val="00056AB4"/>
    <w:rsid w:val="0005724B"/>
    <w:rsid w:val="00057392"/>
    <w:rsid w:val="00063AEC"/>
    <w:rsid w:val="00064241"/>
    <w:rsid w:val="000647EF"/>
    <w:rsid w:val="000656A5"/>
    <w:rsid w:val="0006584F"/>
    <w:rsid w:val="00065895"/>
    <w:rsid w:val="0006596F"/>
    <w:rsid w:val="00065AF0"/>
    <w:rsid w:val="00066711"/>
    <w:rsid w:val="00066F7E"/>
    <w:rsid w:val="00070FCE"/>
    <w:rsid w:val="00071213"/>
    <w:rsid w:val="000726D8"/>
    <w:rsid w:val="00072963"/>
    <w:rsid w:val="0007368E"/>
    <w:rsid w:val="0007427B"/>
    <w:rsid w:val="00074489"/>
    <w:rsid w:val="00074BAE"/>
    <w:rsid w:val="00074C92"/>
    <w:rsid w:val="000754D7"/>
    <w:rsid w:val="00075592"/>
    <w:rsid w:val="00076046"/>
    <w:rsid w:val="00076D5B"/>
    <w:rsid w:val="0007726C"/>
    <w:rsid w:val="000773FD"/>
    <w:rsid w:val="00077C79"/>
    <w:rsid w:val="00080591"/>
    <w:rsid w:val="00080A31"/>
    <w:rsid w:val="00080E2D"/>
    <w:rsid w:val="00081C11"/>
    <w:rsid w:val="000822B5"/>
    <w:rsid w:val="00082C35"/>
    <w:rsid w:val="00082CF7"/>
    <w:rsid w:val="00084A6E"/>
    <w:rsid w:val="000856AA"/>
    <w:rsid w:val="00085705"/>
    <w:rsid w:val="0008796E"/>
    <w:rsid w:val="00087A69"/>
    <w:rsid w:val="0009022F"/>
    <w:rsid w:val="00090A0E"/>
    <w:rsid w:val="000928CC"/>
    <w:rsid w:val="00092B08"/>
    <w:rsid w:val="00093216"/>
    <w:rsid w:val="0009326B"/>
    <w:rsid w:val="000938D6"/>
    <w:rsid w:val="00096650"/>
    <w:rsid w:val="00096872"/>
    <w:rsid w:val="00097BA3"/>
    <w:rsid w:val="000A1F0D"/>
    <w:rsid w:val="000A2EA1"/>
    <w:rsid w:val="000A33BD"/>
    <w:rsid w:val="000A39C8"/>
    <w:rsid w:val="000A4CE9"/>
    <w:rsid w:val="000A5831"/>
    <w:rsid w:val="000A67D4"/>
    <w:rsid w:val="000A6844"/>
    <w:rsid w:val="000A6901"/>
    <w:rsid w:val="000A7A03"/>
    <w:rsid w:val="000A7C97"/>
    <w:rsid w:val="000B06E2"/>
    <w:rsid w:val="000B0CDC"/>
    <w:rsid w:val="000B12D5"/>
    <w:rsid w:val="000B18D4"/>
    <w:rsid w:val="000B1D30"/>
    <w:rsid w:val="000B30F5"/>
    <w:rsid w:val="000B38EF"/>
    <w:rsid w:val="000B3EE4"/>
    <w:rsid w:val="000B4E2D"/>
    <w:rsid w:val="000B5B21"/>
    <w:rsid w:val="000B6518"/>
    <w:rsid w:val="000B7C6F"/>
    <w:rsid w:val="000C1DA1"/>
    <w:rsid w:val="000C2E29"/>
    <w:rsid w:val="000C62E1"/>
    <w:rsid w:val="000C6678"/>
    <w:rsid w:val="000C75C1"/>
    <w:rsid w:val="000C76E0"/>
    <w:rsid w:val="000D2718"/>
    <w:rsid w:val="000D3303"/>
    <w:rsid w:val="000D38F3"/>
    <w:rsid w:val="000D6579"/>
    <w:rsid w:val="000D6607"/>
    <w:rsid w:val="000D7DE7"/>
    <w:rsid w:val="000D7E0D"/>
    <w:rsid w:val="000E01FB"/>
    <w:rsid w:val="000E03FF"/>
    <w:rsid w:val="000E1399"/>
    <w:rsid w:val="000E2DD6"/>
    <w:rsid w:val="000E30D7"/>
    <w:rsid w:val="000E667B"/>
    <w:rsid w:val="000E6B7F"/>
    <w:rsid w:val="000E6FA0"/>
    <w:rsid w:val="000F0102"/>
    <w:rsid w:val="000F0D1E"/>
    <w:rsid w:val="000F15FB"/>
    <w:rsid w:val="000F16EB"/>
    <w:rsid w:val="000F21A3"/>
    <w:rsid w:val="000F297D"/>
    <w:rsid w:val="000F3C5F"/>
    <w:rsid w:val="000F696E"/>
    <w:rsid w:val="000F6DE3"/>
    <w:rsid w:val="000F721C"/>
    <w:rsid w:val="000F7B9A"/>
    <w:rsid w:val="001000B7"/>
    <w:rsid w:val="00100964"/>
    <w:rsid w:val="0010191D"/>
    <w:rsid w:val="00101BF2"/>
    <w:rsid w:val="00102364"/>
    <w:rsid w:val="00104988"/>
    <w:rsid w:val="00104F88"/>
    <w:rsid w:val="00105209"/>
    <w:rsid w:val="00105DFD"/>
    <w:rsid w:val="001061CD"/>
    <w:rsid w:val="00106E37"/>
    <w:rsid w:val="00112448"/>
    <w:rsid w:val="00112738"/>
    <w:rsid w:val="00112890"/>
    <w:rsid w:val="00112A75"/>
    <w:rsid w:val="001135DA"/>
    <w:rsid w:val="00113EC5"/>
    <w:rsid w:val="001145AE"/>
    <w:rsid w:val="00115529"/>
    <w:rsid w:val="00115ABE"/>
    <w:rsid w:val="00115C8C"/>
    <w:rsid w:val="00116244"/>
    <w:rsid w:val="00116BCD"/>
    <w:rsid w:val="00117001"/>
    <w:rsid w:val="00121649"/>
    <w:rsid w:val="00121D66"/>
    <w:rsid w:val="0012465D"/>
    <w:rsid w:val="001251EE"/>
    <w:rsid w:val="001257F4"/>
    <w:rsid w:val="00127972"/>
    <w:rsid w:val="00127CF5"/>
    <w:rsid w:val="00130011"/>
    <w:rsid w:val="00130754"/>
    <w:rsid w:val="001329F6"/>
    <w:rsid w:val="0013336F"/>
    <w:rsid w:val="00133652"/>
    <w:rsid w:val="00133721"/>
    <w:rsid w:val="00135B03"/>
    <w:rsid w:val="00136088"/>
    <w:rsid w:val="00136CF0"/>
    <w:rsid w:val="00143E97"/>
    <w:rsid w:val="0014477B"/>
    <w:rsid w:val="00144B45"/>
    <w:rsid w:val="00144B70"/>
    <w:rsid w:val="00146BA2"/>
    <w:rsid w:val="00146F51"/>
    <w:rsid w:val="00147668"/>
    <w:rsid w:val="00147B5D"/>
    <w:rsid w:val="001502F8"/>
    <w:rsid w:val="00150A01"/>
    <w:rsid w:val="00151B5B"/>
    <w:rsid w:val="00152792"/>
    <w:rsid w:val="00152FC7"/>
    <w:rsid w:val="001551F6"/>
    <w:rsid w:val="00155793"/>
    <w:rsid w:val="001576A0"/>
    <w:rsid w:val="001577EE"/>
    <w:rsid w:val="00157C82"/>
    <w:rsid w:val="0016135E"/>
    <w:rsid w:val="00162613"/>
    <w:rsid w:val="001635C0"/>
    <w:rsid w:val="00164DA9"/>
    <w:rsid w:val="001651A6"/>
    <w:rsid w:val="001659F3"/>
    <w:rsid w:val="00165CFC"/>
    <w:rsid w:val="00165DC6"/>
    <w:rsid w:val="00166BE1"/>
    <w:rsid w:val="001675F5"/>
    <w:rsid w:val="00171A58"/>
    <w:rsid w:val="00173CF1"/>
    <w:rsid w:val="0017485E"/>
    <w:rsid w:val="001749DC"/>
    <w:rsid w:val="001765F5"/>
    <w:rsid w:val="00176B04"/>
    <w:rsid w:val="00176C81"/>
    <w:rsid w:val="0017721A"/>
    <w:rsid w:val="00177683"/>
    <w:rsid w:val="0018037F"/>
    <w:rsid w:val="00180685"/>
    <w:rsid w:val="001812BD"/>
    <w:rsid w:val="001820ED"/>
    <w:rsid w:val="0018254F"/>
    <w:rsid w:val="00183687"/>
    <w:rsid w:val="00183767"/>
    <w:rsid w:val="0018497E"/>
    <w:rsid w:val="0018498D"/>
    <w:rsid w:val="001901ED"/>
    <w:rsid w:val="00190283"/>
    <w:rsid w:val="0019055D"/>
    <w:rsid w:val="00190B20"/>
    <w:rsid w:val="0019240D"/>
    <w:rsid w:val="00192460"/>
    <w:rsid w:val="00192778"/>
    <w:rsid w:val="00192800"/>
    <w:rsid w:val="00194149"/>
    <w:rsid w:val="001948DE"/>
    <w:rsid w:val="00195015"/>
    <w:rsid w:val="0019542D"/>
    <w:rsid w:val="001969F3"/>
    <w:rsid w:val="00196F60"/>
    <w:rsid w:val="001A00F3"/>
    <w:rsid w:val="001A0AFA"/>
    <w:rsid w:val="001A1214"/>
    <w:rsid w:val="001A3DA4"/>
    <w:rsid w:val="001A4124"/>
    <w:rsid w:val="001A4652"/>
    <w:rsid w:val="001A4836"/>
    <w:rsid w:val="001A5B2E"/>
    <w:rsid w:val="001A6958"/>
    <w:rsid w:val="001B1688"/>
    <w:rsid w:val="001B1748"/>
    <w:rsid w:val="001B206D"/>
    <w:rsid w:val="001B2EAE"/>
    <w:rsid w:val="001B460A"/>
    <w:rsid w:val="001B4B05"/>
    <w:rsid w:val="001B4E4D"/>
    <w:rsid w:val="001B5A77"/>
    <w:rsid w:val="001B63D6"/>
    <w:rsid w:val="001B7FF6"/>
    <w:rsid w:val="001C123A"/>
    <w:rsid w:val="001C1CCF"/>
    <w:rsid w:val="001C3E05"/>
    <w:rsid w:val="001C5BCA"/>
    <w:rsid w:val="001C6996"/>
    <w:rsid w:val="001D0638"/>
    <w:rsid w:val="001D0F8E"/>
    <w:rsid w:val="001D170C"/>
    <w:rsid w:val="001D37FA"/>
    <w:rsid w:val="001D5E6C"/>
    <w:rsid w:val="001D5F56"/>
    <w:rsid w:val="001D652F"/>
    <w:rsid w:val="001E03AE"/>
    <w:rsid w:val="001E1B3F"/>
    <w:rsid w:val="001E228D"/>
    <w:rsid w:val="001E29B3"/>
    <w:rsid w:val="001E2DEF"/>
    <w:rsid w:val="001E3727"/>
    <w:rsid w:val="001E3758"/>
    <w:rsid w:val="001E3F1C"/>
    <w:rsid w:val="001E44C4"/>
    <w:rsid w:val="001E516B"/>
    <w:rsid w:val="001E6F37"/>
    <w:rsid w:val="001E70E9"/>
    <w:rsid w:val="001E7C17"/>
    <w:rsid w:val="001F01A2"/>
    <w:rsid w:val="001F1ECA"/>
    <w:rsid w:val="001F3C95"/>
    <w:rsid w:val="001F4D13"/>
    <w:rsid w:val="001F5D09"/>
    <w:rsid w:val="001F6E4E"/>
    <w:rsid w:val="001F6E60"/>
    <w:rsid w:val="001F7743"/>
    <w:rsid w:val="002007B4"/>
    <w:rsid w:val="00202BD0"/>
    <w:rsid w:val="00202F0C"/>
    <w:rsid w:val="0020302A"/>
    <w:rsid w:val="0020454B"/>
    <w:rsid w:val="00204B80"/>
    <w:rsid w:val="0020505A"/>
    <w:rsid w:val="00206D96"/>
    <w:rsid w:val="00207A16"/>
    <w:rsid w:val="002104D0"/>
    <w:rsid w:val="0021157D"/>
    <w:rsid w:val="00211DB1"/>
    <w:rsid w:val="00214967"/>
    <w:rsid w:val="00215ED0"/>
    <w:rsid w:val="00216294"/>
    <w:rsid w:val="00216BCF"/>
    <w:rsid w:val="0022015A"/>
    <w:rsid w:val="00220AF4"/>
    <w:rsid w:val="002216EC"/>
    <w:rsid w:val="0022264A"/>
    <w:rsid w:val="0022596B"/>
    <w:rsid w:val="00226F11"/>
    <w:rsid w:val="002300B5"/>
    <w:rsid w:val="00230EE7"/>
    <w:rsid w:val="00232BEA"/>
    <w:rsid w:val="00232FD7"/>
    <w:rsid w:val="002340C8"/>
    <w:rsid w:val="00234FDF"/>
    <w:rsid w:val="002353C7"/>
    <w:rsid w:val="00236ADC"/>
    <w:rsid w:val="00236FD0"/>
    <w:rsid w:val="002374D5"/>
    <w:rsid w:val="00240985"/>
    <w:rsid w:val="00240AD0"/>
    <w:rsid w:val="00241192"/>
    <w:rsid w:val="002416EF"/>
    <w:rsid w:val="00241896"/>
    <w:rsid w:val="00242326"/>
    <w:rsid w:val="002457F8"/>
    <w:rsid w:val="002476B2"/>
    <w:rsid w:val="0025017D"/>
    <w:rsid w:val="0025053E"/>
    <w:rsid w:val="002508DE"/>
    <w:rsid w:val="00250FB9"/>
    <w:rsid w:val="00252012"/>
    <w:rsid w:val="002530E0"/>
    <w:rsid w:val="00254C0F"/>
    <w:rsid w:val="00256B37"/>
    <w:rsid w:val="002578CD"/>
    <w:rsid w:val="0025796D"/>
    <w:rsid w:val="00257A14"/>
    <w:rsid w:val="00257DC9"/>
    <w:rsid w:val="00260496"/>
    <w:rsid w:val="0026420B"/>
    <w:rsid w:val="00265D86"/>
    <w:rsid w:val="00266704"/>
    <w:rsid w:val="002673DD"/>
    <w:rsid w:val="00273FAB"/>
    <w:rsid w:val="00276434"/>
    <w:rsid w:val="00276B39"/>
    <w:rsid w:val="00276EC0"/>
    <w:rsid w:val="00277718"/>
    <w:rsid w:val="00277BB7"/>
    <w:rsid w:val="0028008C"/>
    <w:rsid w:val="00280532"/>
    <w:rsid w:val="00280B40"/>
    <w:rsid w:val="00281C7F"/>
    <w:rsid w:val="00282542"/>
    <w:rsid w:val="00282BDA"/>
    <w:rsid w:val="00283673"/>
    <w:rsid w:val="002844CB"/>
    <w:rsid w:val="002857FD"/>
    <w:rsid w:val="00285F56"/>
    <w:rsid w:val="00286548"/>
    <w:rsid w:val="00290033"/>
    <w:rsid w:val="00292C3C"/>
    <w:rsid w:val="002933DA"/>
    <w:rsid w:val="00294054"/>
    <w:rsid w:val="00296253"/>
    <w:rsid w:val="00296D32"/>
    <w:rsid w:val="00296F88"/>
    <w:rsid w:val="002974C7"/>
    <w:rsid w:val="00297784"/>
    <w:rsid w:val="00297976"/>
    <w:rsid w:val="002A22D7"/>
    <w:rsid w:val="002A3AF6"/>
    <w:rsid w:val="002A468C"/>
    <w:rsid w:val="002A798A"/>
    <w:rsid w:val="002B07D4"/>
    <w:rsid w:val="002B0BF4"/>
    <w:rsid w:val="002B1822"/>
    <w:rsid w:val="002B1E38"/>
    <w:rsid w:val="002B1F75"/>
    <w:rsid w:val="002B2CD0"/>
    <w:rsid w:val="002B3019"/>
    <w:rsid w:val="002B389F"/>
    <w:rsid w:val="002B61FE"/>
    <w:rsid w:val="002B675B"/>
    <w:rsid w:val="002B77DF"/>
    <w:rsid w:val="002B7A0A"/>
    <w:rsid w:val="002B7C22"/>
    <w:rsid w:val="002C1243"/>
    <w:rsid w:val="002C1A6C"/>
    <w:rsid w:val="002C396E"/>
    <w:rsid w:val="002C3B6A"/>
    <w:rsid w:val="002C45B6"/>
    <w:rsid w:val="002C4878"/>
    <w:rsid w:val="002C4FE6"/>
    <w:rsid w:val="002C5580"/>
    <w:rsid w:val="002D01A8"/>
    <w:rsid w:val="002D031F"/>
    <w:rsid w:val="002D0347"/>
    <w:rsid w:val="002D0625"/>
    <w:rsid w:val="002D1E3A"/>
    <w:rsid w:val="002D1FDC"/>
    <w:rsid w:val="002D2688"/>
    <w:rsid w:val="002D37EF"/>
    <w:rsid w:val="002D4112"/>
    <w:rsid w:val="002D45C9"/>
    <w:rsid w:val="002D5BD5"/>
    <w:rsid w:val="002D6AE6"/>
    <w:rsid w:val="002D6D49"/>
    <w:rsid w:val="002D7882"/>
    <w:rsid w:val="002D7D05"/>
    <w:rsid w:val="002E1487"/>
    <w:rsid w:val="002E14EF"/>
    <w:rsid w:val="002E1A6C"/>
    <w:rsid w:val="002E1BA7"/>
    <w:rsid w:val="002E220F"/>
    <w:rsid w:val="002E2593"/>
    <w:rsid w:val="002E2CBA"/>
    <w:rsid w:val="002E32B4"/>
    <w:rsid w:val="002E5A1E"/>
    <w:rsid w:val="002E732F"/>
    <w:rsid w:val="002E767A"/>
    <w:rsid w:val="002E7BDB"/>
    <w:rsid w:val="002E7E97"/>
    <w:rsid w:val="002F0054"/>
    <w:rsid w:val="002F155B"/>
    <w:rsid w:val="002F25CE"/>
    <w:rsid w:val="002F38F0"/>
    <w:rsid w:val="002F5592"/>
    <w:rsid w:val="002F5DAB"/>
    <w:rsid w:val="002F77BC"/>
    <w:rsid w:val="002F7B81"/>
    <w:rsid w:val="0030018E"/>
    <w:rsid w:val="00300658"/>
    <w:rsid w:val="00300F25"/>
    <w:rsid w:val="00302309"/>
    <w:rsid w:val="003024C4"/>
    <w:rsid w:val="003029DB"/>
    <w:rsid w:val="00303AB7"/>
    <w:rsid w:val="003046B8"/>
    <w:rsid w:val="00305747"/>
    <w:rsid w:val="00306216"/>
    <w:rsid w:val="00307814"/>
    <w:rsid w:val="00310722"/>
    <w:rsid w:val="003122A8"/>
    <w:rsid w:val="003126D1"/>
    <w:rsid w:val="003126E8"/>
    <w:rsid w:val="003138A8"/>
    <w:rsid w:val="00313C24"/>
    <w:rsid w:val="00314509"/>
    <w:rsid w:val="00314A1D"/>
    <w:rsid w:val="003177ED"/>
    <w:rsid w:val="00317993"/>
    <w:rsid w:val="00320155"/>
    <w:rsid w:val="00320AC0"/>
    <w:rsid w:val="00320EBA"/>
    <w:rsid w:val="00321FDB"/>
    <w:rsid w:val="00324062"/>
    <w:rsid w:val="00324CD5"/>
    <w:rsid w:val="003265AF"/>
    <w:rsid w:val="0032665F"/>
    <w:rsid w:val="0032776E"/>
    <w:rsid w:val="00330436"/>
    <w:rsid w:val="00330697"/>
    <w:rsid w:val="003325C4"/>
    <w:rsid w:val="0033306B"/>
    <w:rsid w:val="00333D9F"/>
    <w:rsid w:val="0033572E"/>
    <w:rsid w:val="00336E83"/>
    <w:rsid w:val="0034047E"/>
    <w:rsid w:val="003406C5"/>
    <w:rsid w:val="00340AEB"/>
    <w:rsid w:val="003410E4"/>
    <w:rsid w:val="003411B2"/>
    <w:rsid w:val="0034197E"/>
    <w:rsid w:val="00342309"/>
    <w:rsid w:val="003440AC"/>
    <w:rsid w:val="003442F5"/>
    <w:rsid w:val="00344343"/>
    <w:rsid w:val="003460B5"/>
    <w:rsid w:val="003463FF"/>
    <w:rsid w:val="00346D4D"/>
    <w:rsid w:val="00346E1F"/>
    <w:rsid w:val="00347C33"/>
    <w:rsid w:val="00350961"/>
    <w:rsid w:val="003510EA"/>
    <w:rsid w:val="0035265D"/>
    <w:rsid w:val="00353C54"/>
    <w:rsid w:val="003542DF"/>
    <w:rsid w:val="00355E69"/>
    <w:rsid w:val="00355EEC"/>
    <w:rsid w:val="00356221"/>
    <w:rsid w:val="003564AC"/>
    <w:rsid w:val="00363003"/>
    <w:rsid w:val="00364094"/>
    <w:rsid w:val="0036421C"/>
    <w:rsid w:val="00364590"/>
    <w:rsid w:val="0036477D"/>
    <w:rsid w:val="00366DA0"/>
    <w:rsid w:val="00370E95"/>
    <w:rsid w:val="003727BA"/>
    <w:rsid w:val="00382344"/>
    <w:rsid w:val="003825D9"/>
    <w:rsid w:val="00383A62"/>
    <w:rsid w:val="00383D6A"/>
    <w:rsid w:val="0038413B"/>
    <w:rsid w:val="00384CCD"/>
    <w:rsid w:val="00385200"/>
    <w:rsid w:val="00385571"/>
    <w:rsid w:val="00385DE8"/>
    <w:rsid w:val="00386323"/>
    <w:rsid w:val="00386A60"/>
    <w:rsid w:val="003873CF"/>
    <w:rsid w:val="0039020D"/>
    <w:rsid w:val="003906BD"/>
    <w:rsid w:val="00390751"/>
    <w:rsid w:val="003911E1"/>
    <w:rsid w:val="0039169E"/>
    <w:rsid w:val="00391FC8"/>
    <w:rsid w:val="00392EAD"/>
    <w:rsid w:val="00393754"/>
    <w:rsid w:val="00394163"/>
    <w:rsid w:val="00395A3C"/>
    <w:rsid w:val="0039696E"/>
    <w:rsid w:val="00396CE0"/>
    <w:rsid w:val="003A10CF"/>
    <w:rsid w:val="003A5083"/>
    <w:rsid w:val="003A59D9"/>
    <w:rsid w:val="003A60E6"/>
    <w:rsid w:val="003A62BD"/>
    <w:rsid w:val="003A6385"/>
    <w:rsid w:val="003A69E2"/>
    <w:rsid w:val="003A7DF6"/>
    <w:rsid w:val="003B1AAA"/>
    <w:rsid w:val="003B1B0C"/>
    <w:rsid w:val="003B20A5"/>
    <w:rsid w:val="003B2A2C"/>
    <w:rsid w:val="003B2EBB"/>
    <w:rsid w:val="003B355D"/>
    <w:rsid w:val="003B3A3C"/>
    <w:rsid w:val="003B4E19"/>
    <w:rsid w:val="003B4FC2"/>
    <w:rsid w:val="003B540D"/>
    <w:rsid w:val="003B5EB9"/>
    <w:rsid w:val="003B6A79"/>
    <w:rsid w:val="003B6C67"/>
    <w:rsid w:val="003B74EB"/>
    <w:rsid w:val="003C085F"/>
    <w:rsid w:val="003C0CA1"/>
    <w:rsid w:val="003C1057"/>
    <w:rsid w:val="003D2781"/>
    <w:rsid w:val="003D396F"/>
    <w:rsid w:val="003D422D"/>
    <w:rsid w:val="003D4380"/>
    <w:rsid w:val="003D4966"/>
    <w:rsid w:val="003D517C"/>
    <w:rsid w:val="003D620D"/>
    <w:rsid w:val="003D6495"/>
    <w:rsid w:val="003D659D"/>
    <w:rsid w:val="003D69CB"/>
    <w:rsid w:val="003D6A5D"/>
    <w:rsid w:val="003D6C2C"/>
    <w:rsid w:val="003E00A7"/>
    <w:rsid w:val="003E2DA1"/>
    <w:rsid w:val="003E30AA"/>
    <w:rsid w:val="003E3EE0"/>
    <w:rsid w:val="003E3FA7"/>
    <w:rsid w:val="003E5CA2"/>
    <w:rsid w:val="003E6413"/>
    <w:rsid w:val="003E656A"/>
    <w:rsid w:val="003E6889"/>
    <w:rsid w:val="003E6DE9"/>
    <w:rsid w:val="003E786D"/>
    <w:rsid w:val="003E7DE8"/>
    <w:rsid w:val="003F064B"/>
    <w:rsid w:val="003F079B"/>
    <w:rsid w:val="003F0D7A"/>
    <w:rsid w:val="003F2B67"/>
    <w:rsid w:val="003F314C"/>
    <w:rsid w:val="003F5859"/>
    <w:rsid w:val="003F5906"/>
    <w:rsid w:val="003F60F1"/>
    <w:rsid w:val="003F6235"/>
    <w:rsid w:val="003F6248"/>
    <w:rsid w:val="003F62B9"/>
    <w:rsid w:val="003F65D7"/>
    <w:rsid w:val="003F6AD1"/>
    <w:rsid w:val="003F715C"/>
    <w:rsid w:val="004008E9"/>
    <w:rsid w:val="00402022"/>
    <w:rsid w:val="00403153"/>
    <w:rsid w:val="00404AAF"/>
    <w:rsid w:val="00405A34"/>
    <w:rsid w:val="004062F4"/>
    <w:rsid w:val="00407E83"/>
    <w:rsid w:val="00411C8C"/>
    <w:rsid w:val="00411CDF"/>
    <w:rsid w:val="00413213"/>
    <w:rsid w:val="00413A9C"/>
    <w:rsid w:val="00421E30"/>
    <w:rsid w:val="004234BC"/>
    <w:rsid w:val="00423505"/>
    <w:rsid w:val="00423F2A"/>
    <w:rsid w:val="0042453F"/>
    <w:rsid w:val="004245F3"/>
    <w:rsid w:val="0042500E"/>
    <w:rsid w:val="004253A8"/>
    <w:rsid w:val="004263DB"/>
    <w:rsid w:val="0042647A"/>
    <w:rsid w:val="00426EBF"/>
    <w:rsid w:val="004279EB"/>
    <w:rsid w:val="004301D8"/>
    <w:rsid w:val="0043064B"/>
    <w:rsid w:val="00430C99"/>
    <w:rsid w:val="00431EC2"/>
    <w:rsid w:val="00432187"/>
    <w:rsid w:val="00432305"/>
    <w:rsid w:val="004329B1"/>
    <w:rsid w:val="00432D83"/>
    <w:rsid w:val="004341E5"/>
    <w:rsid w:val="004345B5"/>
    <w:rsid w:val="00434E5B"/>
    <w:rsid w:val="00435092"/>
    <w:rsid w:val="00435506"/>
    <w:rsid w:val="0043685E"/>
    <w:rsid w:val="00437604"/>
    <w:rsid w:val="00437693"/>
    <w:rsid w:val="004376E3"/>
    <w:rsid w:val="00440712"/>
    <w:rsid w:val="00440897"/>
    <w:rsid w:val="00441B17"/>
    <w:rsid w:val="00441ECE"/>
    <w:rsid w:val="004455E9"/>
    <w:rsid w:val="004459AC"/>
    <w:rsid w:val="00450028"/>
    <w:rsid w:val="00450460"/>
    <w:rsid w:val="00450A15"/>
    <w:rsid w:val="004516B2"/>
    <w:rsid w:val="00451BE3"/>
    <w:rsid w:val="0045298D"/>
    <w:rsid w:val="00452CD4"/>
    <w:rsid w:val="00453047"/>
    <w:rsid w:val="00453503"/>
    <w:rsid w:val="00454070"/>
    <w:rsid w:val="00454665"/>
    <w:rsid w:val="00460A0E"/>
    <w:rsid w:val="00461AF4"/>
    <w:rsid w:val="0046287E"/>
    <w:rsid w:val="004628AF"/>
    <w:rsid w:val="0046326A"/>
    <w:rsid w:val="00464068"/>
    <w:rsid w:val="004640EC"/>
    <w:rsid w:val="0046704D"/>
    <w:rsid w:val="0046759D"/>
    <w:rsid w:val="004700EB"/>
    <w:rsid w:val="00472FEC"/>
    <w:rsid w:val="004737F0"/>
    <w:rsid w:val="00473ECC"/>
    <w:rsid w:val="00474B34"/>
    <w:rsid w:val="004757DD"/>
    <w:rsid w:val="00475BDB"/>
    <w:rsid w:val="00475DF7"/>
    <w:rsid w:val="00477529"/>
    <w:rsid w:val="00477A5A"/>
    <w:rsid w:val="00480125"/>
    <w:rsid w:val="004801A5"/>
    <w:rsid w:val="004806B5"/>
    <w:rsid w:val="00480862"/>
    <w:rsid w:val="004817C1"/>
    <w:rsid w:val="00482886"/>
    <w:rsid w:val="004831E7"/>
    <w:rsid w:val="004857D4"/>
    <w:rsid w:val="00485AF0"/>
    <w:rsid w:val="0048654F"/>
    <w:rsid w:val="004879B5"/>
    <w:rsid w:val="00487B5F"/>
    <w:rsid w:val="0049014B"/>
    <w:rsid w:val="00490713"/>
    <w:rsid w:val="00491311"/>
    <w:rsid w:val="00491EB8"/>
    <w:rsid w:val="00494FD6"/>
    <w:rsid w:val="0049543A"/>
    <w:rsid w:val="00496BC9"/>
    <w:rsid w:val="004A00BD"/>
    <w:rsid w:val="004A0CDE"/>
    <w:rsid w:val="004A2240"/>
    <w:rsid w:val="004A290E"/>
    <w:rsid w:val="004A2A00"/>
    <w:rsid w:val="004A2A16"/>
    <w:rsid w:val="004A39F4"/>
    <w:rsid w:val="004A4707"/>
    <w:rsid w:val="004A5C2A"/>
    <w:rsid w:val="004A6062"/>
    <w:rsid w:val="004A6A6B"/>
    <w:rsid w:val="004A6D36"/>
    <w:rsid w:val="004A6D95"/>
    <w:rsid w:val="004B0314"/>
    <w:rsid w:val="004B2AE7"/>
    <w:rsid w:val="004B2C06"/>
    <w:rsid w:val="004B2FFB"/>
    <w:rsid w:val="004B3E1F"/>
    <w:rsid w:val="004B4DC4"/>
    <w:rsid w:val="004B523A"/>
    <w:rsid w:val="004B6149"/>
    <w:rsid w:val="004B6AF9"/>
    <w:rsid w:val="004B6ECB"/>
    <w:rsid w:val="004B7DFB"/>
    <w:rsid w:val="004B7FCF"/>
    <w:rsid w:val="004C009C"/>
    <w:rsid w:val="004C2192"/>
    <w:rsid w:val="004C2DD4"/>
    <w:rsid w:val="004C3300"/>
    <w:rsid w:val="004C4E22"/>
    <w:rsid w:val="004D12F9"/>
    <w:rsid w:val="004D2A49"/>
    <w:rsid w:val="004D3852"/>
    <w:rsid w:val="004D38A8"/>
    <w:rsid w:val="004D3C34"/>
    <w:rsid w:val="004D3D46"/>
    <w:rsid w:val="004D5875"/>
    <w:rsid w:val="004D6E7D"/>
    <w:rsid w:val="004E2AEB"/>
    <w:rsid w:val="004E3429"/>
    <w:rsid w:val="004E4179"/>
    <w:rsid w:val="004E5152"/>
    <w:rsid w:val="004E53F6"/>
    <w:rsid w:val="004E609D"/>
    <w:rsid w:val="004E6A46"/>
    <w:rsid w:val="004F0977"/>
    <w:rsid w:val="004F13C6"/>
    <w:rsid w:val="004F1B5D"/>
    <w:rsid w:val="004F1FA4"/>
    <w:rsid w:val="004F2007"/>
    <w:rsid w:val="004F51F4"/>
    <w:rsid w:val="004F6072"/>
    <w:rsid w:val="004F65FC"/>
    <w:rsid w:val="004F6B32"/>
    <w:rsid w:val="004F700A"/>
    <w:rsid w:val="004F7C7B"/>
    <w:rsid w:val="004F7E27"/>
    <w:rsid w:val="004F7FFC"/>
    <w:rsid w:val="0050011B"/>
    <w:rsid w:val="00504A2C"/>
    <w:rsid w:val="00505045"/>
    <w:rsid w:val="00505393"/>
    <w:rsid w:val="00506AA9"/>
    <w:rsid w:val="00506E1E"/>
    <w:rsid w:val="00507DAB"/>
    <w:rsid w:val="00510CB2"/>
    <w:rsid w:val="00512747"/>
    <w:rsid w:val="00512ED3"/>
    <w:rsid w:val="005134B0"/>
    <w:rsid w:val="00514948"/>
    <w:rsid w:val="00515BC1"/>
    <w:rsid w:val="005162B8"/>
    <w:rsid w:val="005172D2"/>
    <w:rsid w:val="005173A0"/>
    <w:rsid w:val="0052034E"/>
    <w:rsid w:val="0052120A"/>
    <w:rsid w:val="00521317"/>
    <w:rsid w:val="00523033"/>
    <w:rsid w:val="00523216"/>
    <w:rsid w:val="00524DEA"/>
    <w:rsid w:val="00525AEF"/>
    <w:rsid w:val="005270DD"/>
    <w:rsid w:val="00527310"/>
    <w:rsid w:val="005273E7"/>
    <w:rsid w:val="00531AB1"/>
    <w:rsid w:val="0053331C"/>
    <w:rsid w:val="005344A4"/>
    <w:rsid w:val="00536ACD"/>
    <w:rsid w:val="00536F38"/>
    <w:rsid w:val="00537C62"/>
    <w:rsid w:val="005413A7"/>
    <w:rsid w:val="00541AB9"/>
    <w:rsid w:val="0054454B"/>
    <w:rsid w:val="005447C2"/>
    <w:rsid w:val="0054552C"/>
    <w:rsid w:val="00545843"/>
    <w:rsid w:val="00546475"/>
    <w:rsid w:val="00546B2F"/>
    <w:rsid w:val="00547212"/>
    <w:rsid w:val="00547F62"/>
    <w:rsid w:val="00550946"/>
    <w:rsid w:val="005509CC"/>
    <w:rsid w:val="00551AF3"/>
    <w:rsid w:val="00551B52"/>
    <w:rsid w:val="0055257F"/>
    <w:rsid w:val="00552728"/>
    <w:rsid w:val="00552F7C"/>
    <w:rsid w:val="005547A9"/>
    <w:rsid w:val="00554E04"/>
    <w:rsid w:val="0055584C"/>
    <w:rsid w:val="00555A98"/>
    <w:rsid w:val="00556217"/>
    <w:rsid w:val="00557A6F"/>
    <w:rsid w:val="00560237"/>
    <w:rsid w:val="005603B9"/>
    <w:rsid w:val="00561757"/>
    <w:rsid w:val="00561B90"/>
    <w:rsid w:val="00562BA0"/>
    <w:rsid w:val="00562EA0"/>
    <w:rsid w:val="00562ECC"/>
    <w:rsid w:val="00563301"/>
    <w:rsid w:val="00563A8E"/>
    <w:rsid w:val="00563E44"/>
    <w:rsid w:val="00566684"/>
    <w:rsid w:val="00566BD3"/>
    <w:rsid w:val="00570401"/>
    <w:rsid w:val="00572333"/>
    <w:rsid w:val="00572476"/>
    <w:rsid w:val="00575473"/>
    <w:rsid w:val="005767C1"/>
    <w:rsid w:val="005803D2"/>
    <w:rsid w:val="00580A2F"/>
    <w:rsid w:val="005831D1"/>
    <w:rsid w:val="005847B6"/>
    <w:rsid w:val="00585C23"/>
    <w:rsid w:val="00585FB5"/>
    <w:rsid w:val="005860F6"/>
    <w:rsid w:val="0058656C"/>
    <w:rsid w:val="00586D7F"/>
    <w:rsid w:val="005916D0"/>
    <w:rsid w:val="00591E4E"/>
    <w:rsid w:val="00591FD2"/>
    <w:rsid w:val="00593272"/>
    <w:rsid w:val="00593DAB"/>
    <w:rsid w:val="0059431B"/>
    <w:rsid w:val="005946DD"/>
    <w:rsid w:val="00595920"/>
    <w:rsid w:val="00595F03"/>
    <w:rsid w:val="00596BE8"/>
    <w:rsid w:val="005A135D"/>
    <w:rsid w:val="005A1411"/>
    <w:rsid w:val="005A1C7F"/>
    <w:rsid w:val="005A1CC2"/>
    <w:rsid w:val="005A1FA3"/>
    <w:rsid w:val="005A3165"/>
    <w:rsid w:val="005A3F56"/>
    <w:rsid w:val="005A50FB"/>
    <w:rsid w:val="005A5860"/>
    <w:rsid w:val="005A5E91"/>
    <w:rsid w:val="005B076A"/>
    <w:rsid w:val="005B19B8"/>
    <w:rsid w:val="005B1FB4"/>
    <w:rsid w:val="005B25A0"/>
    <w:rsid w:val="005B26EE"/>
    <w:rsid w:val="005B2A92"/>
    <w:rsid w:val="005B2BA3"/>
    <w:rsid w:val="005B3A82"/>
    <w:rsid w:val="005B5DF6"/>
    <w:rsid w:val="005B6141"/>
    <w:rsid w:val="005B62EB"/>
    <w:rsid w:val="005B7EA2"/>
    <w:rsid w:val="005C042C"/>
    <w:rsid w:val="005C0A0A"/>
    <w:rsid w:val="005C0FF2"/>
    <w:rsid w:val="005C17B1"/>
    <w:rsid w:val="005C2FE3"/>
    <w:rsid w:val="005C3C54"/>
    <w:rsid w:val="005C3CB7"/>
    <w:rsid w:val="005C4980"/>
    <w:rsid w:val="005C4B74"/>
    <w:rsid w:val="005C4B81"/>
    <w:rsid w:val="005C58A9"/>
    <w:rsid w:val="005C63CD"/>
    <w:rsid w:val="005C7BD9"/>
    <w:rsid w:val="005D20C5"/>
    <w:rsid w:val="005D245E"/>
    <w:rsid w:val="005D2671"/>
    <w:rsid w:val="005D32F7"/>
    <w:rsid w:val="005D4FB3"/>
    <w:rsid w:val="005D52E1"/>
    <w:rsid w:val="005D57FB"/>
    <w:rsid w:val="005D626B"/>
    <w:rsid w:val="005D6C7E"/>
    <w:rsid w:val="005E185A"/>
    <w:rsid w:val="005E2509"/>
    <w:rsid w:val="005E27B3"/>
    <w:rsid w:val="005E30D8"/>
    <w:rsid w:val="005E32FB"/>
    <w:rsid w:val="005E44E7"/>
    <w:rsid w:val="005E616C"/>
    <w:rsid w:val="005E7C66"/>
    <w:rsid w:val="005F0C56"/>
    <w:rsid w:val="005F34F6"/>
    <w:rsid w:val="005F3C6E"/>
    <w:rsid w:val="005F4A17"/>
    <w:rsid w:val="005F5324"/>
    <w:rsid w:val="005F5B17"/>
    <w:rsid w:val="005F65A1"/>
    <w:rsid w:val="005F6D14"/>
    <w:rsid w:val="006011D6"/>
    <w:rsid w:val="00604852"/>
    <w:rsid w:val="00605F30"/>
    <w:rsid w:val="006066B9"/>
    <w:rsid w:val="00606CA1"/>
    <w:rsid w:val="0060739A"/>
    <w:rsid w:val="0060773C"/>
    <w:rsid w:val="00607CCD"/>
    <w:rsid w:val="0061118C"/>
    <w:rsid w:val="0061146A"/>
    <w:rsid w:val="006114F9"/>
    <w:rsid w:val="00612481"/>
    <w:rsid w:val="006124CD"/>
    <w:rsid w:val="0061493B"/>
    <w:rsid w:val="00616C71"/>
    <w:rsid w:val="00617998"/>
    <w:rsid w:val="0062033D"/>
    <w:rsid w:val="00620E4B"/>
    <w:rsid w:val="00621B5A"/>
    <w:rsid w:val="00621C17"/>
    <w:rsid w:val="006222B3"/>
    <w:rsid w:val="0062238E"/>
    <w:rsid w:val="006227BF"/>
    <w:rsid w:val="00622F5A"/>
    <w:rsid w:val="00624EC3"/>
    <w:rsid w:val="00625822"/>
    <w:rsid w:val="00627A69"/>
    <w:rsid w:val="00627C00"/>
    <w:rsid w:val="006310F8"/>
    <w:rsid w:val="00631485"/>
    <w:rsid w:val="0063177F"/>
    <w:rsid w:val="006330C8"/>
    <w:rsid w:val="00634843"/>
    <w:rsid w:val="00635063"/>
    <w:rsid w:val="00641CF9"/>
    <w:rsid w:val="00642C4A"/>
    <w:rsid w:val="00643F80"/>
    <w:rsid w:val="006462F8"/>
    <w:rsid w:val="0065039C"/>
    <w:rsid w:val="00651CCA"/>
    <w:rsid w:val="00651F91"/>
    <w:rsid w:val="00652105"/>
    <w:rsid w:val="00652A23"/>
    <w:rsid w:val="00652BCB"/>
    <w:rsid w:val="00652C98"/>
    <w:rsid w:val="00652D34"/>
    <w:rsid w:val="00653083"/>
    <w:rsid w:val="00653A75"/>
    <w:rsid w:val="006552B8"/>
    <w:rsid w:val="006554FF"/>
    <w:rsid w:val="006559DD"/>
    <w:rsid w:val="00655A4D"/>
    <w:rsid w:val="006566F7"/>
    <w:rsid w:val="006567D0"/>
    <w:rsid w:val="00657AD2"/>
    <w:rsid w:val="00660550"/>
    <w:rsid w:val="0066259A"/>
    <w:rsid w:val="00662F0C"/>
    <w:rsid w:val="00662FF1"/>
    <w:rsid w:val="006634E4"/>
    <w:rsid w:val="00663ECC"/>
    <w:rsid w:val="006649FD"/>
    <w:rsid w:val="00665E01"/>
    <w:rsid w:val="00666683"/>
    <w:rsid w:val="00666BFA"/>
    <w:rsid w:val="00667B31"/>
    <w:rsid w:val="00670B05"/>
    <w:rsid w:val="00671149"/>
    <w:rsid w:val="0067173E"/>
    <w:rsid w:val="006742F0"/>
    <w:rsid w:val="00674ACD"/>
    <w:rsid w:val="00674F64"/>
    <w:rsid w:val="006759EA"/>
    <w:rsid w:val="0067671C"/>
    <w:rsid w:val="006778A4"/>
    <w:rsid w:val="006779CB"/>
    <w:rsid w:val="00677A9F"/>
    <w:rsid w:val="00681A35"/>
    <w:rsid w:val="00682459"/>
    <w:rsid w:val="00684476"/>
    <w:rsid w:val="00684549"/>
    <w:rsid w:val="0068492F"/>
    <w:rsid w:val="0068526E"/>
    <w:rsid w:val="006855DF"/>
    <w:rsid w:val="006860D1"/>
    <w:rsid w:val="00687E1F"/>
    <w:rsid w:val="00690156"/>
    <w:rsid w:val="0069067C"/>
    <w:rsid w:val="00690931"/>
    <w:rsid w:val="00690C68"/>
    <w:rsid w:val="00690FD2"/>
    <w:rsid w:val="006924A3"/>
    <w:rsid w:val="006937D9"/>
    <w:rsid w:val="00693AE2"/>
    <w:rsid w:val="00693C83"/>
    <w:rsid w:val="00697079"/>
    <w:rsid w:val="00697E18"/>
    <w:rsid w:val="006A03CD"/>
    <w:rsid w:val="006A13FA"/>
    <w:rsid w:val="006A1968"/>
    <w:rsid w:val="006A1F63"/>
    <w:rsid w:val="006A312B"/>
    <w:rsid w:val="006A39AF"/>
    <w:rsid w:val="006A6076"/>
    <w:rsid w:val="006A6884"/>
    <w:rsid w:val="006A697C"/>
    <w:rsid w:val="006A6B7E"/>
    <w:rsid w:val="006A6EC5"/>
    <w:rsid w:val="006A6FAC"/>
    <w:rsid w:val="006A7CCA"/>
    <w:rsid w:val="006B014C"/>
    <w:rsid w:val="006B0205"/>
    <w:rsid w:val="006B05E9"/>
    <w:rsid w:val="006B1267"/>
    <w:rsid w:val="006B1B17"/>
    <w:rsid w:val="006B2157"/>
    <w:rsid w:val="006B2EFA"/>
    <w:rsid w:val="006B38DC"/>
    <w:rsid w:val="006B441E"/>
    <w:rsid w:val="006C11C9"/>
    <w:rsid w:val="006C1718"/>
    <w:rsid w:val="006C1FB9"/>
    <w:rsid w:val="006C20F3"/>
    <w:rsid w:val="006C3F9B"/>
    <w:rsid w:val="006C4289"/>
    <w:rsid w:val="006C4FBA"/>
    <w:rsid w:val="006C6D1B"/>
    <w:rsid w:val="006D05A3"/>
    <w:rsid w:val="006D0926"/>
    <w:rsid w:val="006D0D6C"/>
    <w:rsid w:val="006D1226"/>
    <w:rsid w:val="006D1D05"/>
    <w:rsid w:val="006D249B"/>
    <w:rsid w:val="006D28D8"/>
    <w:rsid w:val="006D58C0"/>
    <w:rsid w:val="006D5B6E"/>
    <w:rsid w:val="006D65C9"/>
    <w:rsid w:val="006D6854"/>
    <w:rsid w:val="006D7273"/>
    <w:rsid w:val="006D7F5F"/>
    <w:rsid w:val="006E0F0D"/>
    <w:rsid w:val="006E108E"/>
    <w:rsid w:val="006E120E"/>
    <w:rsid w:val="006E1D3E"/>
    <w:rsid w:val="006E3FDC"/>
    <w:rsid w:val="006E4BBD"/>
    <w:rsid w:val="006E535C"/>
    <w:rsid w:val="006F1935"/>
    <w:rsid w:val="006F1F03"/>
    <w:rsid w:val="006F43A0"/>
    <w:rsid w:val="006F5629"/>
    <w:rsid w:val="0070123C"/>
    <w:rsid w:val="007018DE"/>
    <w:rsid w:val="007023D2"/>
    <w:rsid w:val="00703987"/>
    <w:rsid w:val="00704B7A"/>
    <w:rsid w:val="00705592"/>
    <w:rsid w:val="00706AD4"/>
    <w:rsid w:val="007078BA"/>
    <w:rsid w:val="00711FEE"/>
    <w:rsid w:val="00712849"/>
    <w:rsid w:val="007145B9"/>
    <w:rsid w:val="007147DC"/>
    <w:rsid w:val="00715A29"/>
    <w:rsid w:val="00717ADC"/>
    <w:rsid w:val="0072065E"/>
    <w:rsid w:val="00720A60"/>
    <w:rsid w:val="007213A3"/>
    <w:rsid w:val="007218B7"/>
    <w:rsid w:val="00723988"/>
    <w:rsid w:val="00723CC7"/>
    <w:rsid w:val="00724428"/>
    <w:rsid w:val="00724771"/>
    <w:rsid w:val="0072552A"/>
    <w:rsid w:val="00726A1C"/>
    <w:rsid w:val="00727972"/>
    <w:rsid w:val="0073106A"/>
    <w:rsid w:val="007313B9"/>
    <w:rsid w:val="00731446"/>
    <w:rsid w:val="00731632"/>
    <w:rsid w:val="00732060"/>
    <w:rsid w:val="007337FA"/>
    <w:rsid w:val="00733CB8"/>
    <w:rsid w:val="00736EF1"/>
    <w:rsid w:val="007374C3"/>
    <w:rsid w:val="00737C67"/>
    <w:rsid w:val="0074006F"/>
    <w:rsid w:val="00740F55"/>
    <w:rsid w:val="00742293"/>
    <w:rsid w:val="007435EC"/>
    <w:rsid w:val="00743E40"/>
    <w:rsid w:val="00745A49"/>
    <w:rsid w:val="0074660D"/>
    <w:rsid w:val="007474AC"/>
    <w:rsid w:val="00747B8B"/>
    <w:rsid w:val="007500C6"/>
    <w:rsid w:val="007518B4"/>
    <w:rsid w:val="00751EA5"/>
    <w:rsid w:val="007521F8"/>
    <w:rsid w:val="0075479D"/>
    <w:rsid w:val="0075540F"/>
    <w:rsid w:val="0075664E"/>
    <w:rsid w:val="00756C51"/>
    <w:rsid w:val="00756EDD"/>
    <w:rsid w:val="0075707F"/>
    <w:rsid w:val="007601A3"/>
    <w:rsid w:val="00760C50"/>
    <w:rsid w:val="007619E3"/>
    <w:rsid w:val="00764CD6"/>
    <w:rsid w:val="00765058"/>
    <w:rsid w:val="007659E5"/>
    <w:rsid w:val="0076688C"/>
    <w:rsid w:val="007708C0"/>
    <w:rsid w:val="00771580"/>
    <w:rsid w:val="00771E0B"/>
    <w:rsid w:val="007721C4"/>
    <w:rsid w:val="00772DF5"/>
    <w:rsid w:val="007744C4"/>
    <w:rsid w:val="00780208"/>
    <w:rsid w:val="00780350"/>
    <w:rsid w:val="00780B70"/>
    <w:rsid w:val="00781E8B"/>
    <w:rsid w:val="00784C74"/>
    <w:rsid w:val="007852A3"/>
    <w:rsid w:val="00786627"/>
    <w:rsid w:val="00791559"/>
    <w:rsid w:val="00792178"/>
    <w:rsid w:val="00792762"/>
    <w:rsid w:val="00792777"/>
    <w:rsid w:val="00793B8E"/>
    <w:rsid w:val="0079537C"/>
    <w:rsid w:val="00795B8D"/>
    <w:rsid w:val="0079605B"/>
    <w:rsid w:val="00796FCA"/>
    <w:rsid w:val="00797838"/>
    <w:rsid w:val="007A2E0A"/>
    <w:rsid w:val="007A2EF2"/>
    <w:rsid w:val="007A35B7"/>
    <w:rsid w:val="007A4413"/>
    <w:rsid w:val="007A4B38"/>
    <w:rsid w:val="007A52D9"/>
    <w:rsid w:val="007A5BB5"/>
    <w:rsid w:val="007A7830"/>
    <w:rsid w:val="007B2848"/>
    <w:rsid w:val="007B291D"/>
    <w:rsid w:val="007B3539"/>
    <w:rsid w:val="007B495E"/>
    <w:rsid w:val="007B5B3D"/>
    <w:rsid w:val="007B5DD3"/>
    <w:rsid w:val="007B5F82"/>
    <w:rsid w:val="007B6754"/>
    <w:rsid w:val="007B6DA8"/>
    <w:rsid w:val="007C0A5F"/>
    <w:rsid w:val="007C1657"/>
    <w:rsid w:val="007C1B52"/>
    <w:rsid w:val="007C21B2"/>
    <w:rsid w:val="007C3CD1"/>
    <w:rsid w:val="007C452A"/>
    <w:rsid w:val="007C46E9"/>
    <w:rsid w:val="007C5936"/>
    <w:rsid w:val="007C627A"/>
    <w:rsid w:val="007C6BA5"/>
    <w:rsid w:val="007C6C79"/>
    <w:rsid w:val="007C7508"/>
    <w:rsid w:val="007C7B7E"/>
    <w:rsid w:val="007C7E5E"/>
    <w:rsid w:val="007D04B0"/>
    <w:rsid w:val="007D0F1A"/>
    <w:rsid w:val="007D2CA0"/>
    <w:rsid w:val="007D3EFF"/>
    <w:rsid w:val="007D4373"/>
    <w:rsid w:val="007D472D"/>
    <w:rsid w:val="007D544C"/>
    <w:rsid w:val="007D6A5F"/>
    <w:rsid w:val="007E10C5"/>
    <w:rsid w:val="007E1552"/>
    <w:rsid w:val="007E20F8"/>
    <w:rsid w:val="007E21C8"/>
    <w:rsid w:val="007E2E26"/>
    <w:rsid w:val="007E353B"/>
    <w:rsid w:val="007E3E82"/>
    <w:rsid w:val="007E54CB"/>
    <w:rsid w:val="007E7149"/>
    <w:rsid w:val="007F012C"/>
    <w:rsid w:val="007F029B"/>
    <w:rsid w:val="007F0D40"/>
    <w:rsid w:val="007F120B"/>
    <w:rsid w:val="007F2224"/>
    <w:rsid w:val="007F2D8D"/>
    <w:rsid w:val="007F4B34"/>
    <w:rsid w:val="007F50BA"/>
    <w:rsid w:val="007F576B"/>
    <w:rsid w:val="007F70F2"/>
    <w:rsid w:val="007F7F92"/>
    <w:rsid w:val="00800672"/>
    <w:rsid w:val="00800784"/>
    <w:rsid w:val="0080096B"/>
    <w:rsid w:val="00800D7A"/>
    <w:rsid w:val="00802F53"/>
    <w:rsid w:val="00803507"/>
    <w:rsid w:val="00803EC6"/>
    <w:rsid w:val="00804A20"/>
    <w:rsid w:val="00804E04"/>
    <w:rsid w:val="00805BF3"/>
    <w:rsid w:val="00805C34"/>
    <w:rsid w:val="008066D7"/>
    <w:rsid w:val="00806DE7"/>
    <w:rsid w:val="00810CE4"/>
    <w:rsid w:val="0081118F"/>
    <w:rsid w:val="00812041"/>
    <w:rsid w:val="00812BF3"/>
    <w:rsid w:val="008132D7"/>
    <w:rsid w:val="00813704"/>
    <w:rsid w:val="00815029"/>
    <w:rsid w:val="0081512E"/>
    <w:rsid w:val="00815D04"/>
    <w:rsid w:val="00815E4C"/>
    <w:rsid w:val="0081649A"/>
    <w:rsid w:val="00816D3E"/>
    <w:rsid w:val="00817559"/>
    <w:rsid w:val="00817FAD"/>
    <w:rsid w:val="008214B0"/>
    <w:rsid w:val="008215A5"/>
    <w:rsid w:val="00823AFA"/>
    <w:rsid w:val="00823D3F"/>
    <w:rsid w:val="00824C83"/>
    <w:rsid w:val="008265A1"/>
    <w:rsid w:val="008300C2"/>
    <w:rsid w:val="00830833"/>
    <w:rsid w:val="008316F3"/>
    <w:rsid w:val="008330A3"/>
    <w:rsid w:val="00834227"/>
    <w:rsid w:val="0083433E"/>
    <w:rsid w:val="00834D0B"/>
    <w:rsid w:val="0083626D"/>
    <w:rsid w:val="008363EB"/>
    <w:rsid w:val="00836FDE"/>
    <w:rsid w:val="0083742A"/>
    <w:rsid w:val="0083796A"/>
    <w:rsid w:val="00837984"/>
    <w:rsid w:val="00837A61"/>
    <w:rsid w:val="00841583"/>
    <w:rsid w:val="00841A5F"/>
    <w:rsid w:val="00844D20"/>
    <w:rsid w:val="00845952"/>
    <w:rsid w:val="00845B13"/>
    <w:rsid w:val="00845F36"/>
    <w:rsid w:val="0085001A"/>
    <w:rsid w:val="008504B1"/>
    <w:rsid w:val="008526A0"/>
    <w:rsid w:val="008538AD"/>
    <w:rsid w:val="00853C32"/>
    <w:rsid w:val="00853EAD"/>
    <w:rsid w:val="00854A1D"/>
    <w:rsid w:val="00854EBC"/>
    <w:rsid w:val="008550D1"/>
    <w:rsid w:val="008551C6"/>
    <w:rsid w:val="00855935"/>
    <w:rsid w:val="008565C1"/>
    <w:rsid w:val="00857C8A"/>
    <w:rsid w:val="008602E6"/>
    <w:rsid w:val="008619C6"/>
    <w:rsid w:val="00862558"/>
    <w:rsid w:val="00864802"/>
    <w:rsid w:val="0086523B"/>
    <w:rsid w:val="008661C9"/>
    <w:rsid w:val="0086623B"/>
    <w:rsid w:val="008673A5"/>
    <w:rsid w:val="008678EA"/>
    <w:rsid w:val="0087120B"/>
    <w:rsid w:val="008717E8"/>
    <w:rsid w:val="00871CB8"/>
    <w:rsid w:val="00873441"/>
    <w:rsid w:val="008743E1"/>
    <w:rsid w:val="00874D2E"/>
    <w:rsid w:val="0087504A"/>
    <w:rsid w:val="00875144"/>
    <w:rsid w:val="008753EA"/>
    <w:rsid w:val="0087544D"/>
    <w:rsid w:val="0087582E"/>
    <w:rsid w:val="00875B19"/>
    <w:rsid w:val="00875CA2"/>
    <w:rsid w:val="00876AD4"/>
    <w:rsid w:val="00876C0D"/>
    <w:rsid w:val="00880C8E"/>
    <w:rsid w:val="00880FC2"/>
    <w:rsid w:val="00881973"/>
    <w:rsid w:val="00882434"/>
    <w:rsid w:val="00882477"/>
    <w:rsid w:val="00882BE6"/>
    <w:rsid w:val="0088315E"/>
    <w:rsid w:val="008843B5"/>
    <w:rsid w:val="00884551"/>
    <w:rsid w:val="008904F8"/>
    <w:rsid w:val="008916AA"/>
    <w:rsid w:val="008920B9"/>
    <w:rsid w:val="00892EE2"/>
    <w:rsid w:val="008932D6"/>
    <w:rsid w:val="008940CB"/>
    <w:rsid w:val="00894688"/>
    <w:rsid w:val="008A089F"/>
    <w:rsid w:val="008A094D"/>
    <w:rsid w:val="008A41A6"/>
    <w:rsid w:val="008A4993"/>
    <w:rsid w:val="008A57FF"/>
    <w:rsid w:val="008A61AD"/>
    <w:rsid w:val="008A648C"/>
    <w:rsid w:val="008A6BFE"/>
    <w:rsid w:val="008A752E"/>
    <w:rsid w:val="008A7EDC"/>
    <w:rsid w:val="008A7F92"/>
    <w:rsid w:val="008B0A0C"/>
    <w:rsid w:val="008B1590"/>
    <w:rsid w:val="008B1733"/>
    <w:rsid w:val="008B1EF2"/>
    <w:rsid w:val="008B41B9"/>
    <w:rsid w:val="008B41BE"/>
    <w:rsid w:val="008B4F4D"/>
    <w:rsid w:val="008B6613"/>
    <w:rsid w:val="008C019E"/>
    <w:rsid w:val="008C0E6B"/>
    <w:rsid w:val="008C1F03"/>
    <w:rsid w:val="008C283F"/>
    <w:rsid w:val="008C2DA6"/>
    <w:rsid w:val="008C5467"/>
    <w:rsid w:val="008C5DEC"/>
    <w:rsid w:val="008C63F6"/>
    <w:rsid w:val="008C6F7A"/>
    <w:rsid w:val="008C6FFE"/>
    <w:rsid w:val="008C7080"/>
    <w:rsid w:val="008C7539"/>
    <w:rsid w:val="008C79FE"/>
    <w:rsid w:val="008C7FA8"/>
    <w:rsid w:val="008D316E"/>
    <w:rsid w:val="008D39BA"/>
    <w:rsid w:val="008D3B55"/>
    <w:rsid w:val="008D42AF"/>
    <w:rsid w:val="008D4C86"/>
    <w:rsid w:val="008D50F1"/>
    <w:rsid w:val="008D5305"/>
    <w:rsid w:val="008D5802"/>
    <w:rsid w:val="008D5E64"/>
    <w:rsid w:val="008D61AF"/>
    <w:rsid w:val="008D6DBD"/>
    <w:rsid w:val="008D7E59"/>
    <w:rsid w:val="008E0121"/>
    <w:rsid w:val="008E09D3"/>
    <w:rsid w:val="008E0EF2"/>
    <w:rsid w:val="008E191B"/>
    <w:rsid w:val="008E1C88"/>
    <w:rsid w:val="008E35C1"/>
    <w:rsid w:val="008E4534"/>
    <w:rsid w:val="008E4602"/>
    <w:rsid w:val="008E5454"/>
    <w:rsid w:val="008E7681"/>
    <w:rsid w:val="008F0A1B"/>
    <w:rsid w:val="008F0C51"/>
    <w:rsid w:val="008F1964"/>
    <w:rsid w:val="008F1C5D"/>
    <w:rsid w:val="008F1EA7"/>
    <w:rsid w:val="008F384A"/>
    <w:rsid w:val="008F3E7F"/>
    <w:rsid w:val="008F4700"/>
    <w:rsid w:val="008F53E5"/>
    <w:rsid w:val="008F55B9"/>
    <w:rsid w:val="008F5D4A"/>
    <w:rsid w:val="008F62E1"/>
    <w:rsid w:val="008F63FF"/>
    <w:rsid w:val="008F6F92"/>
    <w:rsid w:val="008F7CC5"/>
    <w:rsid w:val="008F7FF9"/>
    <w:rsid w:val="009002E2"/>
    <w:rsid w:val="009007D2"/>
    <w:rsid w:val="00900B68"/>
    <w:rsid w:val="00901B48"/>
    <w:rsid w:val="009028CE"/>
    <w:rsid w:val="009040F5"/>
    <w:rsid w:val="00906128"/>
    <w:rsid w:val="00906F69"/>
    <w:rsid w:val="009073ED"/>
    <w:rsid w:val="009108D1"/>
    <w:rsid w:val="00910F75"/>
    <w:rsid w:val="0091188F"/>
    <w:rsid w:val="00913C67"/>
    <w:rsid w:val="009140A1"/>
    <w:rsid w:val="00915A77"/>
    <w:rsid w:val="00916734"/>
    <w:rsid w:val="00921CB8"/>
    <w:rsid w:val="009223B8"/>
    <w:rsid w:val="00924677"/>
    <w:rsid w:val="009259CD"/>
    <w:rsid w:val="0092702A"/>
    <w:rsid w:val="0092710C"/>
    <w:rsid w:val="009273C8"/>
    <w:rsid w:val="00927803"/>
    <w:rsid w:val="009279BF"/>
    <w:rsid w:val="009302C7"/>
    <w:rsid w:val="00931B3C"/>
    <w:rsid w:val="00931E11"/>
    <w:rsid w:val="00932B48"/>
    <w:rsid w:val="00933E95"/>
    <w:rsid w:val="00935059"/>
    <w:rsid w:val="00936105"/>
    <w:rsid w:val="00936329"/>
    <w:rsid w:val="00937350"/>
    <w:rsid w:val="009377CA"/>
    <w:rsid w:val="00937E12"/>
    <w:rsid w:val="00941903"/>
    <w:rsid w:val="00941C43"/>
    <w:rsid w:val="0094254A"/>
    <w:rsid w:val="0094397D"/>
    <w:rsid w:val="0094429B"/>
    <w:rsid w:val="00944FFD"/>
    <w:rsid w:val="00945034"/>
    <w:rsid w:val="0094589A"/>
    <w:rsid w:val="00946375"/>
    <w:rsid w:val="00946DD3"/>
    <w:rsid w:val="00947059"/>
    <w:rsid w:val="00951779"/>
    <w:rsid w:val="00952292"/>
    <w:rsid w:val="00952A36"/>
    <w:rsid w:val="00953143"/>
    <w:rsid w:val="00953918"/>
    <w:rsid w:val="00953D5C"/>
    <w:rsid w:val="00953FE5"/>
    <w:rsid w:val="0095474B"/>
    <w:rsid w:val="0095481B"/>
    <w:rsid w:val="00955728"/>
    <w:rsid w:val="00956C7E"/>
    <w:rsid w:val="0095730A"/>
    <w:rsid w:val="009600DB"/>
    <w:rsid w:val="009602DF"/>
    <w:rsid w:val="00960AEA"/>
    <w:rsid w:val="0096477E"/>
    <w:rsid w:val="00964B6D"/>
    <w:rsid w:val="00964CFB"/>
    <w:rsid w:val="00965E5E"/>
    <w:rsid w:val="00966A5A"/>
    <w:rsid w:val="009671F0"/>
    <w:rsid w:val="00967AD2"/>
    <w:rsid w:val="009710BA"/>
    <w:rsid w:val="009715D6"/>
    <w:rsid w:val="00971CC9"/>
    <w:rsid w:val="00972A82"/>
    <w:rsid w:val="00972F0A"/>
    <w:rsid w:val="0097327D"/>
    <w:rsid w:val="009742A2"/>
    <w:rsid w:val="00975D9F"/>
    <w:rsid w:val="00975E52"/>
    <w:rsid w:val="009762F8"/>
    <w:rsid w:val="0097644F"/>
    <w:rsid w:val="00976451"/>
    <w:rsid w:val="00976D25"/>
    <w:rsid w:val="009778ED"/>
    <w:rsid w:val="00977E7C"/>
    <w:rsid w:val="009819E6"/>
    <w:rsid w:val="0098208F"/>
    <w:rsid w:val="00982257"/>
    <w:rsid w:val="0098417C"/>
    <w:rsid w:val="009854A6"/>
    <w:rsid w:val="009855E7"/>
    <w:rsid w:val="00985A4C"/>
    <w:rsid w:val="00986399"/>
    <w:rsid w:val="0098663A"/>
    <w:rsid w:val="00986B02"/>
    <w:rsid w:val="0098757B"/>
    <w:rsid w:val="0098790E"/>
    <w:rsid w:val="0098791D"/>
    <w:rsid w:val="00990028"/>
    <w:rsid w:val="009911D2"/>
    <w:rsid w:val="0099133D"/>
    <w:rsid w:val="009919C6"/>
    <w:rsid w:val="0099236D"/>
    <w:rsid w:val="00993840"/>
    <w:rsid w:val="00993A74"/>
    <w:rsid w:val="0099582B"/>
    <w:rsid w:val="00995CFF"/>
    <w:rsid w:val="00996512"/>
    <w:rsid w:val="009A004A"/>
    <w:rsid w:val="009A00D1"/>
    <w:rsid w:val="009A0CDA"/>
    <w:rsid w:val="009A0D79"/>
    <w:rsid w:val="009A0FB6"/>
    <w:rsid w:val="009A1965"/>
    <w:rsid w:val="009A2623"/>
    <w:rsid w:val="009A2DF2"/>
    <w:rsid w:val="009A300D"/>
    <w:rsid w:val="009A301A"/>
    <w:rsid w:val="009A5D5D"/>
    <w:rsid w:val="009A5FD9"/>
    <w:rsid w:val="009A6050"/>
    <w:rsid w:val="009A6EB5"/>
    <w:rsid w:val="009A6F29"/>
    <w:rsid w:val="009A73D7"/>
    <w:rsid w:val="009A77D6"/>
    <w:rsid w:val="009A7ADF"/>
    <w:rsid w:val="009B0323"/>
    <w:rsid w:val="009B091F"/>
    <w:rsid w:val="009B19F2"/>
    <w:rsid w:val="009B3C9C"/>
    <w:rsid w:val="009B3E99"/>
    <w:rsid w:val="009B54F1"/>
    <w:rsid w:val="009B5714"/>
    <w:rsid w:val="009B59AC"/>
    <w:rsid w:val="009B695F"/>
    <w:rsid w:val="009B69CF"/>
    <w:rsid w:val="009B6E83"/>
    <w:rsid w:val="009C2703"/>
    <w:rsid w:val="009C33FD"/>
    <w:rsid w:val="009C3C62"/>
    <w:rsid w:val="009C45E9"/>
    <w:rsid w:val="009C4FA3"/>
    <w:rsid w:val="009C5329"/>
    <w:rsid w:val="009C5F61"/>
    <w:rsid w:val="009C6010"/>
    <w:rsid w:val="009C6680"/>
    <w:rsid w:val="009C6DEA"/>
    <w:rsid w:val="009C72F0"/>
    <w:rsid w:val="009C7553"/>
    <w:rsid w:val="009C7DB0"/>
    <w:rsid w:val="009D049F"/>
    <w:rsid w:val="009D04F4"/>
    <w:rsid w:val="009D156C"/>
    <w:rsid w:val="009D1DC1"/>
    <w:rsid w:val="009D2147"/>
    <w:rsid w:val="009D3E7E"/>
    <w:rsid w:val="009D4FCB"/>
    <w:rsid w:val="009D5163"/>
    <w:rsid w:val="009D594B"/>
    <w:rsid w:val="009D5C33"/>
    <w:rsid w:val="009D5F6B"/>
    <w:rsid w:val="009D648B"/>
    <w:rsid w:val="009D6500"/>
    <w:rsid w:val="009D70E6"/>
    <w:rsid w:val="009D76C4"/>
    <w:rsid w:val="009E0E13"/>
    <w:rsid w:val="009E0EB2"/>
    <w:rsid w:val="009E0FC4"/>
    <w:rsid w:val="009E1290"/>
    <w:rsid w:val="009E161E"/>
    <w:rsid w:val="009E196B"/>
    <w:rsid w:val="009E2330"/>
    <w:rsid w:val="009E234A"/>
    <w:rsid w:val="009E2939"/>
    <w:rsid w:val="009E334A"/>
    <w:rsid w:val="009E38E3"/>
    <w:rsid w:val="009E466F"/>
    <w:rsid w:val="009E5C36"/>
    <w:rsid w:val="009F13CF"/>
    <w:rsid w:val="009F156D"/>
    <w:rsid w:val="009F192E"/>
    <w:rsid w:val="009F1D2F"/>
    <w:rsid w:val="009F2DD4"/>
    <w:rsid w:val="009F3E48"/>
    <w:rsid w:val="009F45C3"/>
    <w:rsid w:val="009F545C"/>
    <w:rsid w:val="009F5A67"/>
    <w:rsid w:val="009F5C74"/>
    <w:rsid w:val="009F7EF1"/>
    <w:rsid w:val="00A01F1B"/>
    <w:rsid w:val="00A03738"/>
    <w:rsid w:val="00A03DC4"/>
    <w:rsid w:val="00A040C7"/>
    <w:rsid w:val="00A0410A"/>
    <w:rsid w:val="00A0502E"/>
    <w:rsid w:val="00A05067"/>
    <w:rsid w:val="00A058E5"/>
    <w:rsid w:val="00A06CEA"/>
    <w:rsid w:val="00A10414"/>
    <w:rsid w:val="00A11609"/>
    <w:rsid w:val="00A11A20"/>
    <w:rsid w:val="00A130D7"/>
    <w:rsid w:val="00A13A8F"/>
    <w:rsid w:val="00A161DA"/>
    <w:rsid w:val="00A16988"/>
    <w:rsid w:val="00A16B2E"/>
    <w:rsid w:val="00A17184"/>
    <w:rsid w:val="00A17EBD"/>
    <w:rsid w:val="00A22483"/>
    <w:rsid w:val="00A2273E"/>
    <w:rsid w:val="00A22E09"/>
    <w:rsid w:val="00A23829"/>
    <w:rsid w:val="00A25D52"/>
    <w:rsid w:val="00A26B2A"/>
    <w:rsid w:val="00A26FCF"/>
    <w:rsid w:val="00A270FE"/>
    <w:rsid w:val="00A27700"/>
    <w:rsid w:val="00A30106"/>
    <w:rsid w:val="00A306B6"/>
    <w:rsid w:val="00A3178C"/>
    <w:rsid w:val="00A32D4E"/>
    <w:rsid w:val="00A33585"/>
    <w:rsid w:val="00A34331"/>
    <w:rsid w:val="00A34879"/>
    <w:rsid w:val="00A36971"/>
    <w:rsid w:val="00A37F12"/>
    <w:rsid w:val="00A4054E"/>
    <w:rsid w:val="00A4127A"/>
    <w:rsid w:val="00A4221C"/>
    <w:rsid w:val="00A42C3E"/>
    <w:rsid w:val="00A4397F"/>
    <w:rsid w:val="00A449EC"/>
    <w:rsid w:val="00A46EB5"/>
    <w:rsid w:val="00A47F73"/>
    <w:rsid w:val="00A50F55"/>
    <w:rsid w:val="00A51574"/>
    <w:rsid w:val="00A51B60"/>
    <w:rsid w:val="00A52CF3"/>
    <w:rsid w:val="00A54400"/>
    <w:rsid w:val="00A54C99"/>
    <w:rsid w:val="00A55310"/>
    <w:rsid w:val="00A55BF2"/>
    <w:rsid w:val="00A55E57"/>
    <w:rsid w:val="00A5622D"/>
    <w:rsid w:val="00A5648F"/>
    <w:rsid w:val="00A564CB"/>
    <w:rsid w:val="00A570AB"/>
    <w:rsid w:val="00A6035D"/>
    <w:rsid w:val="00A6124F"/>
    <w:rsid w:val="00A61D17"/>
    <w:rsid w:val="00A6319F"/>
    <w:rsid w:val="00A637D1"/>
    <w:rsid w:val="00A63C08"/>
    <w:rsid w:val="00A653C8"/>
    <w:rsid w:val="00A65BF3"/>
    <w:rsid w:val="00A669CE"/>
    <w:rsid w:val="00A66A63"/>
    <w:rsid w:val="00A66F12"/>
    <w:rsid w:val="00A67091"/>
    <w:rsid w:val="00A67953"/>
    <w:rsid w:val="00A67B58"/>
    <w:rsid w:val="00A67E98"/>
    <w:rsid w:val="00A7009A"/>
    <w:rsid w:val="00A705C0"/>
    <w:rsid w:val="00A70CEE"/>
    <w:rsid w:val="00A71808"/>
    <w:rsid w:val="00A7352F"/>
    <w:rsid w:val="00A73EAA"/>
    <w:rsid w:val="00A73FAC"/>
    <w:rsid w:val="00A74ED7"/>
    <w:rsid w:val="00A7617B"/>
    <w:rsid w:val="00A764FC"/>
    <w:rsid w:val="00A76DCB"/>
    <w:rsid w:val="00A77262"/>
    <w:rsid w:val="00A77BBE"/>
    <w:rsid w:val="00A83144"/>
    <w:rsid w:val="00A834BF"/>
    <w:rsid w:val="00A8361F"/>
    <w:rsid w:val="00A842D0"/>
    <w:rsid w:val="00A852FB"/>
    <w:rsid w:val="00A868AD"/>
    <w:rsid w:val="00A9125E"/>
    <w:rsid w:val="00A92434"/>
    <w:rsid w:val="00A92ECB"/>
    <w:rsid w:val="00A92F3C"/>
    <w:rsid w:val="00A95C07"/>
    <w:rsid w:val="00A968E8"/>
    <w:rsid w:val="00A96E5F"/>
    <w:rsid w:val="00AA0137"/>
    <w:rsid w:val="00AA176E"/>
    <w:rsid w:val="00AA2C7E"/>
    <w:rsid w:val="00AA51EF"/>
    <w:rsid w:val="00AA5AEC"/>
    <w:rsid w:val="00AA60B6"/>
    <w:rsid w:val="00AA674D"/>
    <w:rsid w:val="00AA75E3"/>
    <w:rsid w:val="00AA766D"/>
    <w:rsid w:val="00AA7A0E"/>
    <w:rsid w:val="00AA7BD8"/>
    <w:rsid w:val="00AA7C69"/>
    <w:rsid w:val="00AB0D0C"/>
    <w:rsid w:val="00AB1566"/>
    <w:rsid w:val="00AB2595"/>
    <w:rsid w:val="00AB3DAC"/>
    <w:rsid w:val="00AB4DC2"/>
    <w:rsid w:val="00AB503D"/>
    <w:rsid w:val="00AB6EEF"/>
    <w:rsid w:val="00AB714F"/>
    <w:rsid w:val="00AB79A1"/>
    <w:rsid w:val="00AB7F63"/>
    <w:rsid w:val="00AC028E"/>
    <w:rsid w:val="00AC08E6"/>
    <w:rsid w:val="00AC0B47"/>
    <w:rsid w:val="00AC0CBB"/>
    <w:rsid w:val="00AC0FD2"/>
    <w:rsid w:val="00AC1BC4"/>
    <w:rsid w:val="00AC1E42"/>
    <w:rsid w:val="00AC2395"/>
    <w:rsid w:val="00AC2652"/>
    <w:rsid w:val="00AC5D4B"/>
    <w:rsid w:val="00AD2803"/>
    <w:rsid w:val="00AD2E70"/>
    <w:rsid w:val="00AD34CB"/>
    <w:rsid w:val="00AD37C9"/>
    <w:rsid w:val="00AD4738"/>
    <w:rsid w:val="00AD47BD"/>
    <w:rsid w:val="00AD5029"/>
    <w:rsid w:val="00AD6C1E"/>
    <w:rsid w:val="00AD7B6E"/>
    <w:rsid w:val="00AE0F61"/>
    <w:rsid w:val="00AE1C0A"/>
    <w:rsid w:val="00AE1DF0"/>
    <w:rsid w:val="00AE27E0"/>
    <w:rsid w:val="00AE3408"/>
    <w:rsid w:val="00AE37A7"/>
    <w:rsid w:val="00AE3CCF"/>
    <w:rsid w:val="00AE41F9"/>
    <w:rsid w:val="00AE46F2"/>
    <w:rsid w:val="00AE51E8"/>
    <w:rsid w:val="00AE5493"/>
    <w:rsid w:val="00AE5ABA"/>
    <w:rsid w:val="00AE5B37"/>
    <w:rsid w:val="00AE5BCF"/>
    <w:rsid w:val="00AF0BB8"/>
    <w:rsid w:val="00AF2179"/>
    <w:rsid w:val="00AF3D6C"/>
    <w:rsid w:val="00AF45FA"/>
    <w:rsid w:val="00AF4C88"/>
    <w:rsid w:val="00AF5507"/>
    <w:rsid w:val="00B000AC"/>
    <w:rsid w:val="00B0039C"/>
    <w:rsid w:val="00B00B60"/>
    <w:rsid w:val="00B01462"/>
    <w:rsid w:val="00B016D8"/>
    <w:rsid w:val="00B01B00"/>
    <w:rsid w:val="00B02C8C"/>
    <w:rsid w:val="00B02CD3"/>
    <w:rsid w:val="00B034DD"/>
    <w:rsid w:val="00B038E8"/>
    <w:rsid w:val="00B03A01"/>
    <w:rsid w:val="00B04CC8"/>
    <w:rsid w:val="00B05AA7"/>
    <w:rsid w:val="00B05C39"/>
    <w:rsid w:val="00B070B9"/>
    <w:rsid w:val="00B0734B"/>
    <w:rsid w:val="00B07789"/>
    <w:rsid w:val="00B10F90"/>
    <w:rsid w:val="00B15832"/>
    <w:rsid w:val="00B15D1F"/>
    <w:rsid w:val="00B161B0"/>
    <w:rsid w:val="00B162E4"/>
    <w:rsid w:val="00B16428"/>
    <w:rsid w:val="00B178ED"/>
    <w:rsid w:val="00B17B12"/>
    <w:rsid w:val="00B2077F"/>
    <w:rsid w:val="00B21D6C"/>
    <w:rsid w:val="00B241AA"/>
    <w:rsid w:val="00B2474F"/>
    <w:rsid w:val="00B273F9"/>
    <w:rsid w:val="00B3041F"/>
    <w:rsid w:val="00B30430"/>
    <w:rsid w:val="00B308C3"/>
    <w:rsid w:val="00B308F0"/>
    <w:rsid w:val="00B3221D"/>
    <w:rsid w:val="00B32280"/>
    <w:rsid w:val="00B32FBB"/>
    <w:rsid w:val="00B335C2"/>
    <w:rsid w:val="00B33DED"/>
    <w:rsid w:val="00B34F53"/>
    <w:rsid w:val="00B358FE"/>
    <w:rsid w:val="00B36DD3"/>
    <w:rsid w:val="00B37834"/>
    <w:rsid w:val="00B407F2"/>
    <w:rsid w:val="00B40C06"/>
    <w:rsid w:val="00B41CA1"/>
    <w:rsid w:val="00B42104"/>
    <w:rsid w:val="00B4497F"/>
    <w:rsid w:val="00B44C78"/>
    <w:rsid w:val="00B46AEF"/>
    <w:rsid w:val="00B46D7C"/>
    <w:rsid w:val="00B475A6"/>
    <w:rsid w:val="00B47828"/>
    <w:rsid w:val="00B5079D"/>
    <w:rsid w:val="00B50AF0"/>
    <w:rsid w:val="00B523F5"/>
    <w:rsid w:val="00B5306C"/>
    <w:rsid w:val="00B531A7"/>
    <w:rsid w:val="00B5418D"/>
    <w:rsid w:val="00B5604C"/>
    <w:rsid w:val="00B571FC"/>
    <w:rsid w:val="00B57D3D"/>
    <w:rsid w:val="00B600C4"/>
    <w:rsid w:val="00B60787"/>
    <w:rsid w:val="00B60C8B"/>
    <w:rsid w:val="00B61D51"/>
    <w:rsid w:val="00B631CA"/>
    <w:rsid w:val="00B66016"/>
    <w:rsid w:val="00B67214"/>
    <w:rsid w:val="00B708FA"/>
    <w:rsid w:val="00B70B95"/>
    <w:rsid w:val="00B71471"/>
    <w:rsid w:val="00B724AE"/>
    <w:rsid w:val="00B726C1"/>
    <w:rsid w:val="00B72E95"/>
    <w:rsid w:val="00B72FF9"/>
    <w:rsid w:val="00B73C06"/>
    <w:rsid w:val="00B73E33"/>
    <w:rsid w:val="00B743F9"/>
    <w:rsid w:val="00B75376"/>
    <w:rsid w:val="00B760E3"/>
    <w:rsid w:val="00B761ED"/>
    <w:rsid w:val="00B77654"/>
    <w:rsid w:val="00B7776F"/>
    <w:rsid w:val="00B80A33"/>
    <w:rsid w:val="00B811AA"/>
    <w:rsid w:val="00B81D0C"/>
    <w:rsid w:val="00B81E53"/>
    <w:rsid w:val="00B8384F"/>
    <w:rsid w:val="00B83963"/>
    <w:rsid w:val="00B84113"/>
    <w:rsid w:val="00B8459D"/>
    <w:rsid w:val="00B84673"/>
    <w:rsid w:val="00B84C2E"/>
    <w:rsid w:val="00B85D2D"/>
    <w:rsid w:val="00B862F0"/>
    <w:rsid w:val="00B86B64"/>
    <w:rsid w:val="00B87DB2"/>
    <w:rsid w:val="00B87FCA"/>
    <w:rsid w:val="00B9009A"/>
    <w:rsid w:val="00B90E52"/>
    <w:rsid w:val="00B91B1A"/>
    <w:rsid w:val="00B91EB4"/>
    <w:rsid w:val="00B926D6"/>
    <w:rsid w:val="00B934F1"/>
    <w:rsid w:val="00B93FB6"/>
    <w:rsid w:val="00B941AC"/>
    <w:rsid w:val="00B95AAD"/>
    <w:rsid w:val="00B96946"/>
    <w:rsid w:val="00B96DB2"/>
    <w:rsid w:val="00B96E46"/>
    <w:rsid w:val="00BA109D"/>
    <w:rsid w:val="00BA1F48"/>
    <w:rsid w:val="00BA27E0"/>
    <w:rsid w:val="00BA28EF"/>
    <w:rsid w:val="00BA426E"/>
    <w:rsid w:val="00BA568A"/>
    <w:rsid w:val="00BA5948"/>
    <w:rsid w:val="00BA598F"/>
    <w:rsid w:val="00BA5DAA"/>
    <w:rsid w:val="00BA679D"/>
    <w:rsid w:val="00BA6C3B"/>
    <w:rsid w:val="00BA6F88"/>
    <w:rsid w:val="00BA7011"/>
    <w:rsid w:val="00BA748A"/>
    <w:rsid w:val="00BB2B4D"/>
    <w:rsid w:val="00BB2B6F"/>
    <w:rsid w:val="00BB5581"/>
    <w:rsid w:val="00BB5C4C"/>
    <w:rsid w:val="00BB6C2D"/>
    <w:rsid w:val="00BB6EB2"/>
    <w:rsid w:val="00BB6EFD"/>
    <w:rsid w:val="00BB70B2"/>
    <w:rsid w:val="00BB724F"/>
    <w:rsid w:val="00BB76B6"/>
    <w:rsid w:val="00BC11A7"/>
    <w:rsid w:val="00BC124B"/>
    <w:rsid w:val="00BC1EE5"/>
    <w:rsid w:val="00BC1EF8"/>
    <w:rsid w:val="00BC1F08"/>
    <w:rsid w:val="00BC2F00"/>
    <w:rsid w:val="00BC3166"/>
    <w:rsid w:val="00BC3716"/>
    <w:rsid w:val="00BD0876"/>
    <w:rsid w:val="00BD0A17"/>
    <w:rsid w:val="00BD0A2B"/>
    <w:rsid w:val="00BD0AB8"/>
    <w:rsid w:val="00BD1AC7"/>
    <w:rsid w:val="00BD23D8"/>
    <w:rsid w:val="00BD25F6"/>
    <w:rsid w:val="00BD2DFA"/>
    <w:rsid w:val="00BD4EFB"/>
    <w:rsid w:val="00BD6265"/>
    <w:rsid w:val="00BD77EC"/>
    <w:rsid w:val="00BD78F4"/>
    <w:rsid w:val="00BE03E6"/>
    <w:rsid w:val="00BE235B"/>
    <w:rsid w:val="00BE32B5"/>
    <w:rsid w:val="00BE4B36"/>
    <w:rsid w:val="00BE5923"/>
    <w:rsid w:val="00BE62B1"/>
    <w:rsid w:val="00BE67F6"/>
    <w:rsid w:val="00BE6D51"/>
    <w:rsid w:val="00BE6ED9"/>
    <w:rsid w:val="00BE6F4D"/>
    <w:rsid w:val="00BE73DD"/>
    <w:rsid w:val="00BF0586"/>
    <w:rsid w:val="00BF0B0B"/>
    <w:rsid w:val="00BF0CA9"/>
    <w:rsid w:val="00BF0DC3"/>
    <w:rsid w:val="00BF12FA"/>
    <w:rsid w:val="00BF13E6"/>
    <w:rsid w:val="00BF1615"/>
    <w:rsid w:val="00BF1861"/>
    <w:rsid w:val="00BF1940"/>
    <w:rsid w:val="00BF2224"/>
    <w:rsid w:val="00BF2258"/>
    <w:rsid w:val="00BF3C1C"/>
    <w:rsid w:val="00BF3FA3"/>
    <w:rsid w:val="00BF404B"/>
    <w:rsid w:val="00BF5988"/>
    <w:rsid w:val="00BF6BE6"/>
    <w:rsid w:val="00BF719E"/>
    <w:rsid w:val="00BF735F"/>
    <w:rsid w:val="00BF7E58"/>
    <w:rsid w:val="00C00524"/>
    <w:rsid w:val="00C01CE7"/>
    <w:rsid w:val="00C0259A"/>
    <w:rsid w:val="00C02E51"/>
    <w:rsid w:val="00C055EC"/>
    <w:rsid w:val="00C061ED"/>
    <w:rsid w:val="00C079BD"/>
    <w:rsid w:val="00C105F2"/>
    <w:rsid w:val="00C10EBA"/>
    <w:rsid w:val="00C113B3"/>
    <w:rsid w:val="00C12C17"/>
    <w:rsid w:val="00C13076"/>
    <w:rsid w:val="00C1333E"/>
    <w:rsid w:val="00C13E09"/>
    <w:rsid w:val="00C15880"/>
    <w:rsid w:val="00C15A9F"/>
    <w:rsid w:val="00C15EFA"/>
    <w:rsid w:val="00C17BDE"/>
    <w:rsid w:val="00C20D7A"/>
    <w:rsid w:val="00C20DC2"/>
    <w:rsid w:val="00C2180F"/>
    <w:rsid w:val="00C21F39"/>
    <w:rsid w:val="00C22333"/>
    <w:rsid w:val="00C23C0A"/>
    <w:rsid w:val="00C2606B"/>
    <w:rsid w:val="00C26189"/>
    <w:rsid w:val="00C272B3"/>
    <w:rsid w:val="00C27789"/>
    <w:rsid w:val="00C30289"/>
    <w:rsid w:val="00C319C1"/>
    <w:rsid w:val="00C32D8F"/>
    <w:rsid w:val="00C32F99"/>
    <w:rsid w:val="00C33C5B"/>
    <w:rsid w:val="00C34407"/>
    <w:rsid w:val="00C35AC2"/>
    <w:rsid w:val="00C37244"/>
    <w:rsid w:val="00C372C3"/>
    <w:rsid w:val="00C40231"/>
    <w:rsid w:val="00C406B6"/>
    <w:rsid w:val="00C407DE"/>
    <w:rsid w:val="00C40F95"/>
    <w:rsid w:val="00C4125D"/>
    <w:rsid w:val="00C41696"/>
    <w:rsid w:val="00C4204A"/>
    <w:rsid w:val="00C4238A"/>
    <w:rsid w:val="00C4508F"/>
    <w:rsid w:val="00C4561E"/>
    <w:rsid w:val="00C45E93"/>
    <w:rsid w:val="00C4618A"/>
    <w:rsid w:val="00C46566"/>
    <w:rsid w:val="00C50D54"/>
    <w:rsid w:val="00C50E01"/>
    <w:rsid w:val="00C51845"/>
    <w:rsid w:val="00C53087"/>
    <w:rsid w:val="00C542CA"/>
    <w:rsid w:val="00C546B4"/>
    <w:rsid w:val="00C54720"/>
    <w:rsid w:val="00C553E3"/>
    <w:rsid w:val="00C574BA"/>
    <w:rsid w:val="00C579D6"/>
    <w:rsid w:val="00C57DFE"/>
    <w:rsid w:val="00C61D6D"/>
    <w:rsid w:val="00C63194"/>
    <w:rsid w:val="00C6359C"/>
    <w:rsid w:val="00C63945"/>
    <w:rsid w:val="00C64193"/>
    <w:rsid w:val="00C6757B"/>
    <w:rsid w:val="00C70466"/>
    <w:rsid w:val="00C714E5"/>
    <w:rsid w:val="00C715DF"/>
    <w:rsid w:val="00C72AAE"/>
    <w:rsid w:val="00C735DC"/>
    <w:rsid w:val="00C75775"/>
    <w:rsid w:val="00C75AF8"/>
    <w:rsid w:val="00C76B99"/>
    <w:rsid w:val="00C802AB"/>
    <w:rsid w:val="00C81E23"/>
    <w:rsid w:val="00C8384B"/>
    <w:rsid w:val="00C843B8"/>
    <w:rsid w:val="00C84997"/>
    <w:rsid w:val="00C85B16"/>
    <w:rsid w:val="00C8618F"/>
    <w:rsid w:val="00C86896"/>
    <w:rsid w:val="00C87259"/>
    <w:rsid w:val="00C91333"/>
    <w:rsid w:val="00C95105"/>
    <w:rsid w:val="00C951DA"/>
    <w:rsid w:val="00C97330"/>
    <w:rsid w:val="00C97F29"/>
    <w:rsid w:val="00CA0DC3"/>
    <w:rsid w:val="00CA6E2E"/>
    <w:rsid w:val="00CA6E57"/>
    <w:rsid w:val="00CB0ABB"/>
    <w:rsid w:val="00CB2954"/>
    <w:rsid w:val="00CB2E0F"/>
    <w:rsid w:val="00CB313B"/>
    <w:rsid w:val="00CB397D"/>
    <w:rsid w:val="00CB52E4"/>
    <w:rsid w:val="00CB64B6"/>
    <w:rsid w:val="00CB6660"/>
    <w:rsid w:val="00CB6DEF"/>
    <w:rsid w:val="00CC0117"/>
    <w:rsid w:val="00CC08D9"/>
    <w:rsid w:val="00CC0DE3"/>
    <w:rsid w:val="00CC116E"/>
    <w:rsid w:val="00CC2FB8"/>
    <w:rsid w:val="00CC30EF"/>
    <w:rsid w:val="00CC3810"/>
    <w:rsid w:val="00CC47B2"/>
    <w:rsid w:val="00CC4B80"/>
    <w:rsid w:val="00CC4E15"/>
    <w:rsid w:val="00CC4E7C"/>
    <w:rsid w:val="00CC56FC"/>
    <w:rsid w:val="00CC5BCC"/>
    <w:rsid w:val="00CC7798"/>
    <w:rsid w:val="00CD0AAF"/>
    <w:rsid w:val="00CD0AF8"/>
    <w:rsid w:val="00CD1D8F"/>
    <w:rsid w:val="00CD3B88"/>
    <w:rsid w:val="00CD4C80"/>
    <w:rsid w:val="00CD7418"/>
    <w:rsid w:val="00CE1CAC"/>
    <w:rsid w:val="00CE2F53"/>
    <w:rsid w:val="00CE3A6F"/>
    <w:rsid w:val="00CE4422"/>
    <w:rsid w:val="00CE4697"/>
    <w:rsid w:val="00CE4839"/>
    <w:rsid w:val="00CE4C2D"/>
    <w:rsid w:val="00CE4F0F"/>
    <w:rsid w:val="00CE4FDE"/>
    <w:rsid w:val="00CE750D"/>
    <w:rsid w:val="00CF08C2"/>
    <w:rsid w:val="00CF0BF3"/>
    <w:rsid w:val="00CF26F1"/>
    <w:rsid w:val="00CF29E4"/>
    <w:rsid w:val="00CF340E"/>
    <w:rsid w:val="00CF3E87"/>
    <w:rsid w:val="00CF436F"/>
    <w:rsid w:val="00CF5D6D"/>
    <w:rsid w:val="00CF6146"/>
    <w:rsid w:val="00CF795C"/>
    <w:rsid w:val="00D01CD1"/>
    <w:rsid w:val="00D031AE"/>
    <w:rsid w:val="00D0548F"/>
    <w:rsid w:val="00D05713"/>
    <w:rsid w:val="00D057C2"/>
    <w:rsid w:val="00D05CB7"/>
    <w:rsid w:val="00D06070"/>
    <w:rsid w:val="00D06522"/>
    <w:rsid w:val="00D06825"/>
    <w:rsid w:val="00D06B90"/>
    <w:rsid w:val="00D1061C"/>
    <w:rsid w:val="00D114FC"/>
    <w:rsid w:val="00D11691"/>
    <w:rsid w:val="00D13094"/>
    <w:rsid w:val="00D13D45"/>
    <w:rsid w:val="00D14071"/>
    <w:rsid w:val="00D14BC0"/>
    <w:rsid w:val="00D15636"/>
    <w:rsid w:val="00D17841"/>
    <w:rsid w:val="00D2165C"/>
    <w:rsid w:val="00D2165F"/>
    <w:rsid w:val="00D21E73"/>
    <w:rsid w:val="00D221EC"/>
    <w:rsid w:val="00D22BE5"/>
    <w:rsid w:val="00D23044"/>
    <w:rsid w:val="00D231DA"/>
    <w:rsid w:val="00D24EA0"/>
    <w:rsid w:val="00D2619D"/>
    <w:rsid w:val="00D27544"/>
    <w:rsid w:val="00D33252"/>
    <w:rsid w:val="00D33D6F"/>
    <w:rsid w:val="00D341FD"/>
    <w:rsid w:val="00D361EB"/>
    <w:rsid w:val="00D36552"/>
    <w:rsid w:val="00D405EB"/>
    <w:rsid w:val="00D41283"/>
    <w:rsid w:val="00D4150C"/>
    <w:rsid w:val="00D439D2"/>
    <w:rsid w:val="00D4479E"/>
    <w:rsid w:val="00D45BBF"/>
    <w:rsid w:val="00D45EDB"/>
    <w:rsid w:val="00D45F07"/>
    <w:rsid w:val="00D465CB"/>
    <w:rsid w:val="00D46BE0"/>
    <w:rsid w:val="00D47325"/>
    <w:rsid w:val="00D47ACB"/>
    <w:rsid w:val="00D50F2A"/>
    <w:rsid w:val="00D52910"/>
    <w:rsid w:val="00D55D4C"/>
    <w:rsid w:val="00D564D6"/>
    <w:rsid w:val="00D57D16"/>
    <w:rsid w:val="00D57EBE"/>
    <w:rsid w:val="00D60DE9"/>
    <w:rsid w:val="00D616BB"/>
    <w:rsid w:val="00D6257B"/>
    <w:rsid w:val="00D62A28"/>
    <w:rsid w:val="00D62DC3"/>
    <w:rsid w:val="00D648BC"/>
    <w:rsid w:val="00D64BFB"/>
    <w:rsid w:val="00D65F35"/>
    <w:rsid w:val="00D70865"/>
    <w:rsid w:val="00D71DB7"/>
    <w:rsid w:val="00D72010"/>
    <w:rsid w:val="00D7237A"/>
    <w:rsid w:val="00D72593"/>
    <w:rsid w:val="00D72C0D"/>
    <w:rsid w:val="00D72D57"/>
    <w:rsid w:val="00D73418"/>
    <w:rsid w:val="00D735B3"/>
    <w:rsid w:val="00D735FB"/>
    <w:rsid w:val="00D74218"/>
    <w:rsid w:val="00D75F1A"/>
    <w:rsid w:val="00D76EF5"/>
    <w:rsid w:val="00D80200"/>
    <w:rsid w:val="00D80F28"/>
    <w:rsid w:val="00D8152E"/>
    <w:rsid w:val="00D84CF0"/>
    <w:rsid w:val="00D85A1D"/>
    <w:rsid w:val="00D864E5"/>
    <w:rsid w:val="00D86BF0"/>
    <w:rsid w:val="00D87FA3"/>
    <w:rsid w:val="00D90454"/>
    <w:rsid w:val="00D9070E"/>
    <w:rsid w:val="00D91936"/>
    <w:rsid w:val="00D91C55"/>
    <w:rsid w:val="00D91DDD"/>
    <w:rsid w:val="00D93CC4"/>
    <w:rsid w:val="00D93D2F"/>
    <w:rsid w:val="00D9424E"/>
    <w:rsid w:val="00D95682"/>
    <w:rsid w:val="00D957C3"/>
    <w:rsid w:val="00D97895"/>
    <w:rsid w:val="00DA1481"/>
    <w:rsid w:val="00DA2A21"/>
    <w:rsid w:val="00DA5B05"/>
    <w:rsid w:val="00DA7AAF"/>
    <w:rsid w:val="00DA7EAD"/>
    <w:rsid w:val="00DB1A07"/>
    <w:rsid w:val="00DB5352"/>
    <w:rsid w:val="00DB5DEE"/>
    <w:rsid w:val="00DB788A"/>
    <w:rsid w:val="00DB78E5"/>
    <w:rsid w:val="00DC0B72"/>
    <w:rsid w:val="00DC0D14"/>
    <w:rsid w:val="00DC136F"/>
    <w:rsid w:val="00DC16B9"/>
    <w:rsid w:val="00DC2128"/>
    <w:rsid w:val="00DC221C"/>
    <w:rsid w:val="00DC360C"/>
    <w:rsid w:val="00DC398F"/>
    <w:rsid w:val="00DC3B9F"/>
    <w:rsid w:val="00DC41DB"/>
    <w:rsid w:val="00DC495D"/>
    <w:rsid w:val="00DC502A"/>
    <w:rsid w:val="00DC63D6"/>
    <w:rsid w:val="00DC7B96"/>
    <w:rsid w:val="00DD0BF0"/>
    <w:rsid w:val="00DD3403"/>
    <w:rsid w:val="00DD37CB"/>
    <w:rsid w:val="00DD3C73"/>
    <w:rsid w:val="00DD4085"/>
    <w:rsid w:val="00DD50A2"/>
    <w:rsid w:val="00DD5188"/>
    <w:rsid w:val="00DD535B"/>
    <w:rsid w:val="00DD6462"/>
    <w:rsid w:val="00DD7735"/>
    <w:rsid w:val="00DE026F"/>
    <w:rsid w:val="00DE07D7"/>
    <w:rsid w:val="00DE13CC"/>
    <w:rsid w:val="00DE1D8A"/>
    <w:rsid w:val="00DE2628"/>
    <w:rsid w:val="00DE2F0F"/>
    <w:rsid w:val="00DE3780"/>
    <w:rsid w:val="00DE4D48"/>
    <w:rsid w:val="00DE5803"/>
    <w:rsid w:val="00DE5B91"/>
    <w:rsid w:val="00DE641E"/>
    <w:rsid w:val="00DE7D25"/>
    <w:rsid w:val="00DF030F"/>
    <w:rsid w:val="00DF16BE"/>
    <w:rsid w:val="00DF456F"/>
    <w:rsid w:val="00DF6471"/>
    <w:rsid w:val="00DF6D6F"/>
    <w:rsid w:val="00DF7559"/>
    <w:rsid w:val="00E00783"/>
    <w:rsid w:val="00E011CA"/>
    <w:rsid w:val="00E026D6"/>
    <w:rsid w:val="00E0362D"/>
    <w:rsid w:val="00E03CC4"/>
    <w:rsid w:val="00E0481B"/>
    <w:rsid w:val="00E04BFA"/>
    <w:rsid w:val="00E0569D"/>
    <w:rsid w:val="00E05DA1"/>
    <w:rsid w:val="00E06F6C"/>
    <w:rsid w:val="00E07EE7"/>
    <w:rsid w:val="00E102DC"/>
    <w:rsid w:val="00E10875"/>
    <w:rsid w:val="00E12821"/>
    <w:rsid w:val="00E13343"/>
    <w:rsid w:val="00E13C9E"/>
    <w:rsid w:val="00E13D00"/>
    <w:rsid w:val="00E15608"/>
    <w:rsid w:val="00E17385"/>
    <w:rsid w:val="00E179B7"/>
    <w:rsid w:val="00E17D80"/>
    <w:rsid w:val="00E20B34"/>
    <w:rsid w:val="00E20B56"/>
    <w:rsid w:val="00E21223"/>
    <w:rsid w:val="00E21AB9"/>
    <w:rsid w:val="00E23586"/>
    <w:rsid w:val="00E24334"/>
    <w:rsid w:val="00E24BA8"/>
    <w:rsid w:val="00E24C15"/>
    <w:rsid w:val="00E25687"/>
    <w:rsid w:val="00E25C82"/>
    <w:rsid w:val="00E25DBF"/>
    <w:rsid w:val="00E25EC0"/>
    <w:rsid w:val="00E26507"/>
    <w:rsid w:val="00E268A6"/>
    <w:rsid w:val="00E27067"/>
    <w:rsid w:val="00E27497"/>
    <w:rsid w:val="00E279AC"/>
    <w:rsid w:val="00E3001E"/>
    <w:rsid w:val="00E31576"/>
    <w:rsid w:val="00E324B0"/>
    <w:rsid w:val="00E33636"/>
    <w:rsid w:val="00E36217"/>
    <w:rsid w:val="00E37057"/>
    <w:rsid w:val="00E371A0"/>
    <w:rsid w:val="00E43389"/>
    <w:rsid w:val="00E439F9"/>
    <w:rsid w:val="00E4401A"/>
    <w:rsid w:val="00E441E1"/>
    <w:rsid w:val="00E44224"/>
    <w:rsid w:val="00E46CF1"/>
    <w:rsid w:val="00E50A66"/>
    <w:rsid w:val="00E50F23"/>
    <w:rsid w:val="00E51439"/>
    <w:rsid w:val="00E5197C"/>
    <w:rsid w:val="00E519A8"/>
    <w:rsid w:val="00E52FA6"/>
    <w:rsid w:val="00E53034"/>
    <w:rsid w:val="00E532A9"/>
    <w:rsid w:val="00E53DFF"/>
    <w:rsid w:val="00E54F2B"/>
    <w:rsid w:val="00E5505C"/>
    <w:rsid w:val="00E55DA5"/>
    <w:rsid w:val="00E5632A"/>
    <w:rsid w:val="00E57BC0"/>
    <w:rsid w:val="00E57E6F"/>
    <w:rsid w:val="00E6005C"/>
    <w:rsid w:val="00E6019A"/>
    <w:rsid w:val="00E6075D"/>
    <w:rsid w:val="00E60EBE"/>
    <w:rsid w:val="00E6114A"/>
    <w:rsid w:val="00E62276"/>
    <w:rsid w:val="00E624DD"/>
    <w:rsid w:val="00E62A50"/>
    <w:rsid w:val="00E62E65"/>
    <w:rsid w:val="00E65AE7"/>
    <w:rsid w:val="00E663F0"/>
    <w:rsid w:val="00E66D81"/>
    <w:rsid w:val="00E6734E"/>
    <w:rsid w:val="00E7097D"/>
    <w:rsid w:val="00E71275"/>
    <w:rsid w:val="00E72B80"/>
    <w:rsid w:val="00E72E68"/>
    <w:rsid w:val="00E734D7"/>
    <w:rsid w:val="00E73DC1"/>
    <w:rsid w:val="00E745D6"/>
    <w:rsid w:val="00E75334"/>
    <w:rsid w:val="00E7676D"/>
    <w:rsid w:val="00E76E23"/>
    <w:rsid w:val="00E76E48"/>
    <w:rsid w:val="00E80299"/>
    <w:rsid w:val="00E805DF"/>
    <w:rsid w:val="00E81251"/>
    <w:rsid w:val="00E81A9E"/>
    <w:rsid w:val="00E82305"/>
    <w:rsid w:val="00E82629"/>
    <w:rsid w:val="00E8382D"/>
    <w:rsid w:val="00E83DAD"/>
    <w:rsid w:val="00E83DCB"/>
    <w:rsid w:val="00E83E28"/>
    <w:rsid w:val="00E84538"/>
    <w:rsid w:val="00E85020"/>
    <w:rsid w:val="00E866F0"/>
    <w:rsid w:val="00E8675F"/>
    <w:rsid w:val="00E8737F"/>
    <w:rsid w:val="00E876C4"/>
    <w:rsid w:val="00E90679"/>
    <w:rsid w:val="00E91143"/>
    <w:rsid w:val="00E92471"/>
    <w:rsid w:val="00E926C7"/>
    <w:rsid w:val="00E92886"/>
    <w:rsid w:val="00E93D6D"/>
    <w:rsid w:val="00E946E8"/>
    <w:rsid w:val="00E94988"/>
    <w:rsid w:val="00E949DC"/>
    <w:rsid w:val="00E94F38"/>
    <w:rsid w:val="00E952FA"/>
    <w:rsid w:val="00E95B2D"/>
    <w:rsid w:val="00E962EE"/>
    <w:rsid w:val="00E96FB1"/>
    <w:rsid w:val="00E97421"/>
    <w:rsid w:val="00E97E4A"/>
    <w:rsid w:val="00EA18FA"/>
    <w:rsid w:val="00EA3758"/>
    <w:rsid w:val="00EA4259"/>
    <w:rsid w:val="00EA63E2"/>
    <w:rsid w:val="00EA6BE2"/>
    <w:rsid w:val="00EA6F5A"/>
    <w:rsid w:val="00EB0752"/>
    <w:rsid w:val="00EB1A39"/>
    <w:rsid w:val="00EB1F70"/>
    <w:rsid w:val="00EB32C5"/>
    <w:rsid w:val="00EB3311"/>
    <w:rsid w:val="00EB412F"/>
    <w:rsid w:val="00EB436F"/>
    <w:rsid w:val="00EB4515"/>
    <w:rsid w:val="00EB460D"/>
    <w:rsid w:val="00EB548B"/>
    <w:rsid w:val="00EB5496"/>
    <w:rsid w:val="00EB54D0"/>
    <w:rsid w:val="00EB5804"/>
    <w:rsid w:val="00EB5DDD"/>
    <w:rsid w:val="00EB6775"/>
    <w:rsid w:val="00EB7849"/>
    <w:rsid w:val="00EC00D1"/>
    <w:rsid w:val="00EC1FE4"/>
    <w:rsid w:val="00EC499A"/>
    <w:rsid w:val="00EC50F1"/>
    <w:rsid w:val="00EC6401"/>
    <w:rsid w:val="00EC761E"/>
    <w:rsid w:val="00EC7B04"/>
    <w:rsid w:val="00EC7BBD"/>
    <w:rsid w:val="00ED1ED9"/>
    <w:rsid w:val="00ED22DC"/>
    <w:rsid w:val="00ED262E"/>
    <w:rsid w:val="00ED3ABF"/>
    <w:rsid w:val="00ED444A"/>
    <w:rsid w:val="00ED4B96"/>
    <w:rsid w:val="00ED528C"/>
    <w:rsid w:val="00ED6E78"/>
    <w:rsid w:val="00ED74AC"/>
    <w:rsid w:val="00EE0510"/>
    <w:rsid w:val="00EE094D"/>
    <w:rsid w:val="00EE19CE"/>
    <w:rsid w:val="00EE1FB6"/>
    <w:rsid w:val="00EE2286"/>
    <w:rsid w:val="00EE46BB"/>
    <w:rsid w:val="00EE58CF"/>
    <w:rsid w:val="00EE5A65"/>
    <w:rsid w:val="00EE6036"/>
    <w:rsid w:val="00EE6180"/>
    <w:rsid w:val="00EE7073"/>
    <w:rsid w:val="00EE7DEF"/>
    <w:rsid w:val="00EF0088"/>
    <w:rsid w:val="00EF0D98"/>
    <w:rsid w:val="00EF1CFD"/>
    <w:rsid w:val="00EF4E4F"/>
    <w:rsid w:val="00EF5614"/>
    <w:rsid w:val="00EF5646"/>
    <w:rsid w:val="00F0222D"/>
    <w:rsid w:val="00F033D2"/>
    <w:rsid w:val="00F036C8"/>
    <w:rsid w:val="00F03A4A"/>
    <w:rsid w:val="00F04945"/>
    <w:rsid w:val="00F06C73"/>
    <w:rsid w:val="00F0787B"/>
    <w:rsid w:val="00F07D57"/>
    <w:rsid w:val="00F1099F"/>
    <w:rsid w:val="00F110C1"/>
    <w:rsid w:val="00F12103"/>
    <w:rsid w:val="00F12AEE"/>
    <w:rsid w:val="00F1394F"/>
    <w:rsid w:val="00F13D0F"/>
    <w:rsid w:val="00F14995"/>
    <w:rsid w:val="00F15A92"/>
    <w:rsid w:val="00F16A51"/>
    <w:rsid w:val="00F20829"/>
    <w:rsid w:val="00F219A7"/>
    <w:rsid w:val="00F23D01"/>
    <w:rsid w:val="00F24B66"/>
    <w:rsid w:val="00F24F18"/>
    <w:rsid w:val="00F25810"/>
    <w:rsid w:val="00F264D0"/>
    <w:rsid w:val="00F271E6"/>
    <w:rsid w:val="00F27488"/>
    <w:rsid w:val="00F307F5"/>
    <w:rsid w:val="00F30CA0"/>
    <w:rsid w:val="00F31091"/>
    <w:rsid w:val="00F323D6"/>
    <w:rsid w:val="00F32EC5"/>
    <w:rsid w:val="00F33537"/>
    <w:rsid w:val="00F3572F"/>
    <w:rsid w:val="00F368B0"/>
    <w:rsid w:val="00F36D8B"/>
    <w:rsid w:val="00F375EC"/>
    <w:rsid w:val="00F37D58"/>
    <w:rsid w:val="00F403F7"/>
    <w:rsid w:val="00F40900"/>
    <w:rsid w:val="00F412AE"/>
    <w:rsid w:val="00F4369D"/>
    <w:rsid w:val="00F45C75"/>
    <w:rsid w:val="00F50C93"/>
    <w:rsid w:val="00F5103D"/>
    <w:rsid w:val="00F5126E"/>
    <w:rsid w:val="00F52C9C"/>
    <w:rsid w:val="00F5303F"/>
    <w:rsid w:val="00F54258"/>
    <w:rsid w:val="00F54611"/>
    <w:rsid w:val="00F54D7A"/>
    <w:rsid w:val="00F55951"/>
    <w:rsid w:val="00F57637"/>
    <w:rsid w:val="00F60257"/>
    <w:rsid w:val="00F61538"/>
    <w:rsid w:val="00F619E8"/>
    <w:rsid w:val="00F63AB5"/>
    <w:rsid w:val="00F64CBA"/>
    <w:rsid w:val="00F64F7A"/>
    <w:rsid w:val="00F64FC5"/>
    <w:rsid w:val="00F665EF"/>
    <w:rsid w:val="00F67483"/>
    <w:rsid w:val="00F676ED"/>
    <w:rsid w:val="00F70593"/>
    <w:rsid w:val="00F70ACC"/>
    <w:rsid w:val="00F70D86"/>
    <w:rsid w:val="00F70F6A"/>
    <w:rsid w:val="00F71858"/>
    <w:rsid w:val="00F719EC"/>
    <w:rsid w:val="00F7268E"/>
    <w:rsid w:val="00F741C1"/>
    <w:rsid w:val="00F74A5A"/>
    <w:rsid w:val="00F74D7A"/>
    <w:rsid w:val="00F75033"/>
    <w:rsid w:val="00F752EE"/>
    <w:rsid w:val="00F756F9"/>
    <w:rsid w:val="00F75A27"/>
    <w:rsid w:val="00F75F60"/>
    <w:rsid w:val="00F804AE"/>
    <w:rsid w:val="00F80FEA"/>
    <w:rsid w:val="00F81CE1"/>
    <w:rsid w:val="00F8398C"/>
    <w:rsid w:val="00F83BFE"/>
    <w:rsid w:val="00F83EF1"/>
    <w:rsid w:val="00F841FB"/>
    <w:rsid w:val="00F8477C"/>
    <w:rsid w:val="00F85437"/>
    <w:rsid w:val="00F856B9"/>
    <w:rsid w:val="00F876AE"/>
    <w:rsid w:val="00F87D18"/>
    <w:rsid w:val="00F87F82"/>
    <w:rsid w:val="00F902D3"/>
    <w:rsid w:val="00F927BA"/>
    <w:rsid w:val="00F9309F"/>
    <w:rsid w:val="00F931BD"/>
    <w:rsid w:val="00F93389"/>
    <w:rsid w:val="00F93BB3"/>
    <w:rsid w:val="00F94509"/>
    <w:rsid w:val="00F948FF"/>
    <w:rsid w:val="00F95246"/>
    <w:rsid w:val="00F95466"/>
    <w:rsid w:val="00F9713D"/>
    <w:rsid w:val="00FA0F4C"/>
    <w:rsid w:val="00FA12CC"/>
    <w:rsid w:val="00FA3D68"/>
    <w:rsid w:val="00FA7749"/>
    <w:rsid w:val="00FB1584"/>
    <w:rsid w:val="00FB1C33"/>
    <w:rsid w:val="00FB1D46"/>
    <w:rsid w:val="00FB59C8"/>
    <w:rsid w:val="00FB61F2"/>
    <w:rsid w:val="00FB665B"/>
    <w:rsid w:val="00FB727C"/>
    <w:rsid w:val="00FB7E4C"/>
    <w:rsid w:val="00FC11B7"/>
    <w:rsid w:val="00FC37D6"/>
    <w:rsid w:val="00FC3A7C"/>
    <w:rsid w:val="00FC4798"/>
    <w:rsid w:val="00FC47DF"/>
    <w:rsid w:val="00FC4833"/>
    <w:rsid w:val="00FC4C3F"/>
    <w:rsid w:val="00FC4FAD"/>
    <w:rsid w:val="00FC5746"/>
    <w:rsid w:val="00FC5B4C"/>
    <w:rsid w:val="00FC7174"/>
    <w:rsid w:val="00FC7A33"/>
    <w:rsid w:val="00FD0021"/>
    <w:rsid w:val="00FD05A2"/>
    <w:rsid w:val="00FD0A5E"/>
    <w:rsid w:val="00FD184B"/>
    <w:rsid w:val="00FD18DF"/>
    <w:rsid w:val="00FD2072"/>
    <w:rsid w:val="00FD26F6"/>
    <w:rsid w:val="00FD3F4A"/>
    <w:rsid w:val="00FD4FFF"/>
    <w:rsid w:val="00FD5FCD"/>
    <w:rsid w:val="00FD6A24"/>
    <w:rsid w:val="00FE0849"/>
    <w:rsid w:val="00FE0B1A"/>
    <w:rsid w:val="00FE2356"/>
    <w:rsid w:val="00FE3BAD"/>
    <w:rsid w:val="00FE430E"/>
    <w:rsid w:val="00FE44F1"/>
    <w:rsid w:val="00FE4700"/>
    <w:rsid w:val="00FE5586"/>
    <w:rsid w:val="00FF0DAD"/>
    <w:rsid w:val="00FF105E"/>
    <w:rsid w:val="00FF13B5"/>
    <w:rsid w:val="00FF16B7"/>
    <w:rsid w:val="00FF3761"/>
    <w:rsid w:val="00FF3D56"/>
    <w:rsid w:val="00FF3DF6"/>
    <w:rsid w:val="00FF4439"/>
    <w:rsid w:val="00FF48B3"/>
    <w:rsid w:val="00FF5FAD"/>
    <w:rsid w:val="00FF6FF9"/>
    <w:rsid w:val="00FF79A6"/>
    <w:rsid w:val="00FF7E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283E9"/>
  <w15:docId w15:val="{C629930A-5372-4DED-B504-ED112A276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B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E234A"/>
  </w:style>
  <w:style w:type="character" w:customStyle="1" w:styleId="srchwrd">
    <w:name w:val="srchwrd"/>
    <w:basedOn w:val="a0"/>
    <w:rsid w:val="009E234A"/>
  </w:style>
  <w:style w:type="character" w:styleId="a3">
    <w:name w:val="Hyperlink"/>
    <w:basedOn w:val="a0"/>
    <w:uiPriority w:val="99"/>
    <w:semiHidden/>
    <w:unhideWhenUsed/>
    <w:rsid w:val="009E234A"/>
    <w:rPr>
      <w:color w:val="0000FF"/>
      <w:u w:val="single"/>
    </w:rPr>
  </w:style>
  <w:style w:type="table" w:styleId="a4">
    <w:name w:val="Table Grid"/>
    <w:basedOn w:val="a1"/>
    <w:uiPriority w:val="59"/>
    <w:rsid w:val="00E80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D0D6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D0D6C"/>
    <w:rPr>
      <w:rFonts w:ascii="Tahoma" w:hAnsi="Tahoma" w:cs="Tahoma"/>
      <w:sz w:val="16"/>
      <w:szCs w:val="16"/>
    </w:rPr>
  </w:style>
  <w:style w:type="paragraph" w:customStyle="1" w:styleId="s1">
    <w:name w:val="s_1"/>
    <w:basedOn w:val="a"/>
    <w:rsid w:val="00BA679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ConsPlusNormal">
    <w:name w:val="ConsPlusNormal"/>
    <w:rsid w:val="00BA679D"/>
    <w:pPr>
      <w:suppressAutoHyphens/>
      <w:autoSpaceDE w:val="0"/>
      <w:spacing w:after="0" w:line="240" w:lineRule="auto"/>
    </w:pPr>
    <w:rPr>
      <w:rFonts w:ascii="Arial" w:eastAsia="Calibri" w:hAnsi="Arial" w:cs="Arial"/>
      <w:sz w:val="20"/>
      <w:szCs w:val="20"/>
      <w:lang w:eastAsia="zh-CN"/>
    </w:rPr>
  </w:style>
  <w:style w:type="paragraph" w:styleId="a7">
    <w:name w:val="List Paragraph"/>
    <w:basedOn w:val="a"/>
    <w:uiPriority w:val="34"/>
    <w:qFormat/>
    <w:rsid w:val="00B66016"/>
    <w:pPr>
      <w:ind w:left="720"/>
      <w:contextualSpacing/>
    </w:pPr>
  </w:style>
  <w:style w:type="paragraph" w:styleId="a8">
    <w:name w:val="Normal (Web)"/>
    <w:basedOn w:val="a"/>
    <w:unhideWhenUsed/>
    <w:rsid w:val="001E6F37"/>
    <w:pPr>
      <w:spacing w:before="100" w:beforeAutospacing="1" w:after="100" w:afterAutospacing="1" w:line="240" w:lineRule="auto"/>
    </w:pPr>
    <w:rPr>
      <w:rFonts w:ascii="Times New Roman" w:eastAsia="Times New Roman" w:hAnsi="Times New Roman" w:cs="Times New Roman"/>
      <w:sz w:val="24"/>
      <w:szCs w:val="24"/>
    </w:rPr>
  </w:style>
  <w:style w:type="paragraph" w:styleId="3">
    <w:name w:val="Body Text Indent 3"/>
    <w:basedOn w:val="a"/>
    <w:link w:val="30"/>
    <w:semiHidden/>
    <w:unhideWhenUsed/>
    <w:rsid w:val="0004377F"/>
    <w:pPr>
      <w:spacing w:after="0" w:line="240" w:lineRule="auto"/>
      <w:ind w:firstLine="708"/>
      <w:jc w:val="both"/>
    </w:pPr>
    <w:rPr>
      <w:rFonts w:ascii="Times New Roman" w:eastAsia="Times New Roman" w:hAnsi="Times New Roman" w:cs="Times New Roman"/>
      <w:sz w:val="24"/>
      <w:szCs w:val="24"/>
      <w:lang w:val="x-none" w:eastAsia="x-none"/>
    </w:rPr>
  </w:style>
  <w:style w:type="character" w:customStyle="1" w:styleId="30">
    <w:name w:val="Основной текст с отступом 3 Знак"/>
    <w:basedOn w:val="a0"/>
    <w:link w:val="3"/>
    <w:semiHidden/>
    <w:rsid w:val="0004377F"/>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86945">
      <w:bodyDiv w:val="1"/>
      <w:marLeft w:val="0"/>
      <w:marRight w:val="0"/>
      <w:marTop w:val="0"/>
      <w:marBottom w:val="0"/>
      <w:divBdr>
        <w:top w:val="none" w:sz="0" w:space="0" w:color="auto"/>
        <w:left w:val="none" w:sz="0" w:space="0" w:color="auto"/>
        <w:bottom w:val="none" w:sz="0" w:space="0" w:color="auto"/>
        <w:right w:val="none" w:sz="0" w:space="0" w:color="auto"/>
      </w:divBdr>
      <w:divsChild>
        <w:div w:id="1777869942">
          <w:marLeft w:val="446"/>
          <w:marRight w:val="0"/>
          <w:marTop w:val="0"/>
          <w:marBottom w:val="0"/>
          <w:divBdr>
            <w:top w:val="none" w:sz="0" w:space="0" w:color="auto"/>
            <w:left w:val="none" w:sz="0" w:space="0" w:color="auto"/>
            <w:bottom w:val="none" w:sz="0" w:space="0" w:color="auto"/>
            <w:right w:val="none" w:sz="0" w:space="0" w:color="auto"/>
          </w:divBdr>
        </w:div>
        <w:div w:id="1901359167">
          <w:marLeft w:val="446"/>
          <w:marRight w:val="0"/>
          <w:marTop w:val="0"/>
          <w:marBottom w:val="0"/>
          <w:divBdr>
            <w:top w:val="none" w:sz="0" w:space="0" w:color="auto"/>
            <w:left w:val="none" w:sz="0" w:space="0" w:color="auto"/>
            <w:bottom w:val="none" w:sz="0" w:space="0" w:color="auto"/>
            <w:right w:val="none" w:sz="0" w:space="0" w:color="auto"/>
          </w:divBdr>
        </w:div>
        <w:div w:id="79638752">
          <w:marLeft w:val="446"/>
          <w:marRight w:val="0"/>
          <w:marTop w:val="0"/>
          <w:marBottom w:val="0"/>
          <w:divBdr>
            <w:top w:val="none" w:sz="0" w:space="0" w:color="auto"/>
            <w:left w:val="none" w:sz="0" w:space="0" w:color="auto"/>
            <w:bottom w:val="none" w:sz="0" w:space="0" w:color="auto"/>
            <w:right w:val="none" w:sz="0" w:space="0" w:color="auto"/>
          </w:divBdr>
        </w:div>
        <w:div w:id="2000645525">
          <w:marLeft w:val="446"/>
          <w:marRight w:val="0"/>
          <w:marTop w:val="0"/>
          <w:marBottom w:val="0"/>
          <w:divBdr>
            <w:top w:val="none" w:sz="0" w:space="0" w:color="auto"/>
            <w:left w:val="none" w:sz="0" w:space="0" w:color="auto"/>
            <w:bottom w:val="none" w:sz="0" w:space="0" w:color="auto"/>
            <w:right w:val="none" w:sz="0" w:space="0" w:color="auto"/>
          </w:divBdr>
        </w:div>
        <w:div w:id="2061519238">
          <w:marLeft w:val="446"/>
          <w:marRight w:val="0"/>
          <w:marTop w:val="0"/>
          <w:marBottom w:val="0"/>
          <w:divBdr>
            <w:top w:val="none" w:sz="0" w:space="0" w:color="auto"/>
            <w:left w:val="none" w:sz="0" w:space="0" w:color="auto"/>
            <w:bottom w:val="none" w:sz="0" w:space="0" w:color="auto"/>
            <w:right w:val="none" w:sz="0" w:space="0" w:color="auto"/>
          </w:divBdr>
        </w:div>
        <w:div w:id="2130197435">
          <w:marLeft w:val="446"/>
          <w:marRight w:val="0"/>
          <w:marTop w:val="0"/>
          <w:marBottom w:val="0"/>
          <w:divBdr>
            <w:top w:val="none" w:sz="0" w:space="0" w:color="auto"/>
            <w:left w:val="none" w:sz="0" w:space="0" w:color="auto"/>
            <w:bottom w:val="none" w:sz="0" w:space="0" w:color="auto"/>
            <w:right w:val="none" w:sz="0" w:space="0" w:color="auto"/>
          </w:divBdr>
        </w:div>
      </w:divsChild>
    </w:div>
    <w:div w:id="280770951">
      <w:bodyDiv w:val="1"/>
      <w:marLeft w:val="0"/>
      <w:marRight w:val="0"/>
      <w:marTop w:val="0"/>
      <w:marBottom w:val="0"/>
      <w:divBdr>
        <w:top w:val="none" w:sz="0" w:space="0" w:color="auto"/>
        <w:left w:val="none" w:sz="0" w:space="0" w:color="auto"/>
        <w:bottom w:val="none" w:sz="0" w:space="0" w:color="auto"/>
        <w:right w:val="none" w:sz="0" w:space="0" w:color="auto"/>
      </w:divBdr>
    </w:div>
    <w:div w:id="621574472">
      <w:bodyDiv w:val="1"/>
      <w:marLeft w:val="0"/>
      <w:marRight w:val="0"/>
      <w:marTop w:val="0"/>
      <w:marBottom w:val="0"/>
      <w:divBdr>
        <w:top w:val="none" w:sz="0" w:space="0" w:color="auto"/>
        <w:left w:val="none" w:sz="0" w:space="0" w:color="auto"/>
        <w:bottom w:val="none" w:sz="0" w:space="0" w:color="auto"/>
        <w:right w:val="none" w:sz="0" w:space="0" w:color="auto"/>
      </w:divBdr>
    </w:div>
    <w:div w:id="660886024">
      <w:bodyDiv w:val="1"/>
      <w:marLeft w:val="0"/>
      <w:marRight w:val="0"/>
      <w:marTop w:val="0"/>
      <w:marBottom w:val="0"/>
      <w:divBdr>
        <w:top w:val="none" w:sz="0" w:space="0" w:color="auto"/>
        <w:left w:val="none" w:sz="0" w:space="0" w:color="auto"/>
        <w:bottom w:val="none" w:sz="0" w:space="0" w:color="auto"/>
        <w:right w:val="none" w:sz="0" w:space="0" w:color="auto"/>
      </w:divBdr>
    </w:div>
    <w:div w:id="861550240">
      <w:bodyDiv w:val="1"/>
      <w:marLeft w:val="0"/>
      <w:marRight w:val="0"/>
      <w:marTop w:val="0"/>
      <w:marBottom w:val="0"/>
      <w:divBdr>
        <w:top w:val="none" w:sz="0" w:space="0" w:color="auto"/>
        <w:left w:val="none" w:sz="0" w:space="0" w:color="auto"/>
        <w:bottom w:val="none" w:sz="0" w:space="0" w:color="auto"/>
        <w:right w:val="none" w:sz="0" w:space="0" w:color="auto"/>
      </w:divBdr>
    </w:div>
    <w:div w:id="1345745226">
      <w:bodyDiv w:val="1"/>
      <w:marLeft w:val="0"/>
      <w:marRight w:val="0"/>
      <w:marTop w:val="0"/>
      <w:marBottom w:val="0"/>
      <w:divBdr>
        <w:top w:val="none" w:sz="0" w:space="0" w:color="auto"/>
        <w:left w:val="none" w:sz="0" w:space="0" w:color="auto"/>
        <w:bottom w:val="none" w:sz="0" w:space="0" w:color="auto"/>
        <w:right w:val="none" w:sz="0" w:space="0" w:color="auto"/>
      </w:divBdr>
    </w:div>
    <w:div w:id="136860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5E058-B01A-417D-B428-C0BAEE578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9629</TotalTime>
  <Pages>60</Pages>
  <Words>13517</Words>
  <Characters>77048</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SanBuild &amp; SPecialiST RePack</Company>
  <LinksUpToDate>false</LinksUpToDate>
  <CharactersWithSpaces>90385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экономики</dc:creator>
  <cp:keywords/>
  <dc:description/>
  <cp:lastModifiedBy>Пользователь Windows</cp:lastModifiedBy>
  <cp:revision>990</cp:revision>
  <cp:lastPrinted>2020-03-25T08:34:00Z</cp:lastPrinted>
  <dcterms:created xsi:type="dcterms:W3CDTF">2015-03-19T11:26:00Z</dcterms:created>
  <dcterms:modified xsi:type="dcterms:W3CDTF">2020-04-03T08:39:00Z</dcterms:modified>
</cp:coreProperties>
</file>